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C47317">
            <w:pPr>
              <w:spacing w:line="300" w:lineRule="exact"/>
              <w:ind w:right="57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Default="00224A9A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24A9A" w:rsidRPr="003337D6" w:rsidRDefault="00224A9A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677E4C">
              <w:rPr>
                <w:b/>
                <w:sz w:val="28"/>
                <w:szCs w:val="28"/>
              </w:rPr>
              <w:t xml:space="preserve">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677E4C">
              <w:rPr>
                <w:b/>
                <w:sz w:val="28"/>
                <w:szCs w:val="28"/>
              </w:rPr>
              <w:t xml:space="preserve">                      БОЕРЫК</w:t>
            </w:r>
          </w:p>
          <w:p w:rsidR="00224A9A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646D6" w:rsidRPr="001814FB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626C57" w:rsidRPr="003411D2" w:rsidRDefault="00011EA1" w:rsidP="00224A9A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261DDD" wp14:editId="33549714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19050" t="0" r="381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/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569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B21" w:rsidRPr="004321A0" w:rsidRDefault="00F71B21" w:rsidP="00AE55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F71B21" w:rsidRPr="004321A0" w:rsidRDefault="00F71B21" w:rsidP="00AE55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="00C3569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B21" w:rsidRPr="00466250" w:rsidRDefault="00F71B21" w:rsidP="00AE55A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F71B21" w:rsidRPr="00466250" w:rsidRDefault="00F71B21" w:rsidP="00AE55A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F71B21" w:rsidRPr="00466250" w:rsidRDefault="00F71B21" w:rsidP="00AE55A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F71B21" w:rsidRPr="00466250" w:rsidRDefault="00F71B21" w:rsidP="00AE55A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0C34C0" w:rsidRDefault="000C34C0" w:rsidP="00BC1F43">
      <w:pPr>
        <w:autoSpaceDE w:val="0"/>
        <w:autoSpaceDN w:val="0"/>
        <w:ind w:right="5387"/>
        <w:jc w:val="both"/>
        <w:rPr>
          <w:sz w:val="28"/>
          <w:szCs w:val="28"/>
        </w:rPr>
      </w:pPr>
    </w:p>
    <w:p w:rsidR="00FE19C1" w:rsidRPr="00BC1F43" w:rsidRDefault="006942BD" w:rsidP="00BC1F43">
      <w:pPr>
        <w:autoSpaceDE w:val="0"/>
        <w:autoSpaceDN w:val="0"/>
        <w:ind w:right="5387"/>
        <w:jc w:val="both"/>
        <w:rPr>
          <w:sz w:val="28"/>
          <w:szCs w:val="28"/>
        </w:rPr>
      </w:pPr>
      <w:r w:rsidRPr="00BC1F43">
        <w:rPr>
          <w:sz w:val="28"/>
          <w:szCs w:val="28"/>
        </w:rPr>
        <w:t xml:space="preserve">Об утверждении плана мероприятий по реализации </w:t>
      </w:r>
      <w:r w:rsidR="00BC1F43" w:rsidRPr="00BC1F43">
        <w:rPr>
          <w:sz w:val="28"/>
          <w:szCs w:val="28"/>
        </w:rPr>
        <w:t xml:space="preserve">Республиканского </w:t>
      </w:r>
      <w:r w:rsidRPr="00BC1F43">
        <w:rPr>
          <w:sz w:val="28"/>
          <w:szCs w:val="28"/>
        </w:rPr>
        <w:t>антинаркотического</w:t>
      </w:r>
      <w:r w:rsidR="00BC1F43">
        <w:rPr>
          <w:sz w:val="28"/>
          <w:szCs w:val="28"/>
        </w:rPr>
        <w:t xml:space="preserve"> </w:t>
      </w:r>
      <w:r w:rsidRPr="00BC1F43">
        <w:rPr>
          <w:sz w:val="28"/>
          <w:szCs w:val="28"/>
        </w:rPr>
        <w:t xml:space="preserve">проекта «Самостоятельные дети» </w:t>
      </w:r>
      <w:r w:rsidR="008A0A68" w:rsidRPr="00BC1F43">
        <w:rPr>
          <w:sz w:val="28"/>
          <w:szCs w:val="28"/>
        </w:rPr>
        <w:t>в течение 201</w:t>
      </w:r>
      <w:r w:rsidR="009B37AD" w:rsidRPr="00BC1F43">
        <w:rPr>
          <w:sz w:val="28"/>
          <w:szCs w:val="28"/>
        </w:rPr>
        <w:t>9</w:t>
      </w:r>
      <w:r w:rsidR="00FE19C1" w:rsidRPr="00BC1F43">
        <w:rPr>
          <w:sz w:val="28"/>
          <w:szCs w:val="28"/>
        </w:rPr>
        <w:t>/</w:t>
      </w:r>
      <w:r w:rsidR="00FE19C1" w:rsidRPr="00BC1F43">
        <w:rPr>
          <w:sz w:val="28"/>
          <w:szCs w:val="28"/>
          <w:lang w:val="tt-RU"/>
        </w:rPr>
        <w:t>20</w:t>
      </w:r>
      <w:r w:rsidR="009B37AD" w:rsidRPr="00BC1F43">
        <w:rPr>
          <w:sz w:val="28"/>
          <w:szCs w:val="28"/>
        </w:rPr>
        <w:t>20</w:t>
      </w:r>
      <w:r w:rsidR="00D04F52" w:rsidRPr="00BC1F43">
        <w:rPr>
          <w:sz w:val="28"/>
          <w:szCs w:val="28"/>
        </w:rPr>
        <w:t xml:space="preserve"> учебного года</w:t>
      </w:r>
    </w:p>
    <w:p w:rsidR="00FE19C1" w:rsidRPr="00FE19C1" w:rsidRDefault="00FE19C1" w:rsidP="00FE19C1">
      <w:pPr>
        <w:autoSpaceDE w:val="0"/>
        <w:autoSpaceDN w:val="0"/>
        <w:ind w:firstLine="851"/>
        <w:jc w:val="both"/>
        <w:rPr>
          <w:sz w:val="16"/>
          <w:szCs w:val="16"/>
        </w:rPr>
      </w:pPr>
    </w:p>
    <w:p w:rsidR="00FE19C1" w:rsidRDefault="00FE19C1" w:rsidP="00FE19C1">
      <w:pPr>
        <w:autoSpaceDE w:val="0"/>
        <w:autoSpaceDN w:val="0"/>
        <w:ind w:firstLine="851"/>
        <w:jc w:val="both"/>
        <w:rPr>
          <w:sz w:val="16"/>
          <w:szCs w:val="16"/>
        </w:rPr>
      </w:pPr>
    </w:p>
    <w:p w:rsidR="00934A68" w:rsidRPr="00FE19C1" w:rsidRDefault="00934A68" w:rsidP="00FE19C1">
      <w:pPr>
        <w:autoSpaceDE w:val="0"/>
        <w:autoSpaceDN w:val="0"/>
        <w:ind w:firstLine="851"/>
        <w:jc w:val="both"/>
        <w:rPr>
          <w:sz w:val="16"/>
          <w:szCs w:val="16"/>
        </w:rPr>
      </w:pPr>
    </w:p>
    <w:p w:rsidR="00996E59" w:rsidRDefault="00996E59" w:rsidP="000C34C0">
      <w:pPr>
        <w:spacing w:line="360" w:lineRule="auto"/>
        <w:ind w:firstLine="709"/>
        <w:jc w:val="both"/>
        <w:rPr>
          <w:sz w:val="28"/>
          <w:szCs w:val="28"/>
        </w:rPr>
      </w:pPr>
      <w:r w:rsidRPr="00996E59">
        <w:rPr>
          <w:sz w:val="28"/>
          <w:szCs w:val="28"/>
        </w:rPr>
        <w:t>В целях исполнения п.4.3 приложения к подпрограмме «Профилактика наркомании среди населения Республики Татарстан на 2014-2022 годы» государственной программы «Обеспечение общественного порядка и противодействие преступности в Республике Татарстан на 2014 – 2022 годы», утвержденной постановлением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2022 годы», п р и к а з ы в а ю:</w:t>
      </w:r>
    </w:p>
    <w:p w:rsidR="00FE19C1" w:rsidRPr="00FE19C1" w:rsidRDefault="00FE19C1" w:rsidP="000C34C0">
      <w:pPr>
        <w:autoSpaceDE w:val="0"/>
        <w:autoSpaceDN w:val="0"/>
        <w:spacing w:line="360" w:lineRule="auto"/>
        <w:ind w:firstLine="540"/>
        <w:jc w:val="both"/>
        <w:rPr>
          <w:b/>
          <w:sz w:val="28"/>
          <w:szCs w:val="28"/>
        </w:rPr>
      </w:pPr>
    </w:p>
    <w:p w:rsidR="00BC1F43" w:rsidRDefault="00FE19C1" w:rsidP="000C34C0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 w:rsidRPr="00FE19C1">
        <w:rPr>
          <w:sz w:val="28"/>
          <w:szCs w:val="28"/>
        </w:rPr>
        <w:t>1.</w:t>
      </w:r>
      <w:r w:rsidRPr="00FE19C1">
        <w:rPr>
          <w:b/>
          <w:sz w:val="28"/>
          <w:szCs w:val="28"/>
        </w:rPr>
        <w:t xml:space="preserve"> </w:t>
      </w:r>
      <w:r w:rsidR="00996E59" w:rsidRPr="00225545">
        <w:rPr>
          <w:sz w:val="28"/>
          <w:szCs w:val="28"/>
        </w:rPr>
        <w:t xml:space="preserve">Утвердить </w:t>
      </w:r>
      <w:r w:rsidR="00996E59" w:rsidRPr="00996E59">
        <w:rPr>
          <w:sz w:val="28"/>
          <w:szCs w:val="28"/>
        </w:rPr>
        <w:t>прилагаемые</w:t>
      </w:r>
      <w:r w:rsidR="00BC1F43">
        <w:rPr>
          <w:sz w:val="28"/>
          <w:szCs w:val="28"/>
        </w:rPr>
        <w:t xml:space="preserve">: </w:t>
      </w:r>
    </w:p>
    <w:p w:rsidR="00FE19C1" w:rsidRDefault="00BC1F43" w:rsidP="000C34C0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96E59" w:rsidRPr="00996E59">
        <w:rPr>
          <w:sz w:val="28"/>
          <w:szCs w:val="28"/>
        </w:rPr>
        <w:t>План мероприятий по реализации Республиканского антинаркотического проекта «Самостоятельные дети» на 2019-2020 учебный год (далее – мероприятия);</w:t>
      </w:r>
    </w:p>
    <w:p w:rsidR="00D06D3F" w:rsidRDefault="00BC1F43" w:rsidP="000C34C0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1.2.</w:t>
      </w:r>
      <w:r w:rsidR="000C34C0" w:rsidRPr="000C34C0">
        <w:rPr>
          <w:sz w:val="28"/>
          <w:szCs w:val="28"/>
        </w:rPr>
        <w:t xml:space="preserve"> </w:t>
      </w:r>
      <w:r w:rsidR="00D06D3F">
        <w:rPr>
          <w:sz w:val="28"/>
          <w:szCs w:val="28"/>
        </w:rPr>
        <w:t xml:space="preserve">Положение о проведении Республиканского конкурса </w:t>
      </w:r>
      <w:r w:rsidR="00D06D3F" w:rsidRPr="00BC1F43">
        <w:rPr>
          <w:sz w:val="28"/>
          <w:szCs w:val="28"/>
        </w:rPr>
        <w:t>для отрядов (объединений) образовательных организаций, реализующих проект «Самостоятельные дети», «Летопись проекта «Самостоятельные дети» 2009-2019»</w:t>
      </w:r>
      <w:r w:rsidR="00D06D3F">
        <w:rPr>
          <w:sz w:val="28"/>
          <w:szCs w:val="28"/>
        </w:rPr>
        <w:t>;</w:t>
      </w:r>
    </w:p>
    <w:p w:rsidR="00D06D3F" w:rsidRDefault="00D06D3F" w:rsidP="000C34C0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0C34C0" w:rsidRPr="000C34C0">
        <w:rPr>
          <w:sz w:val="28"/>
          <w:szCs w:val="28"/>
        </w:rPr>
        <w:t>3</w:t>
      </w:r>
      <w:r>
        <w:rPr>
          <w:sz w:val="28"/>
          <w:szCs w:val="28"/>
        </w:rPr>
        <w:t>. Положение о проведении Р</w:t>
      </w:r>
      <w:r w:rsidRPr="00D06D3F">
        <w:rPr>
          <w:sz w:val="28"/>
          <w:szCs w:val="28"/>
        </w:rPr>
        <w:t>еспубликанской антинаркотической акции «Количество свечек зависит только от тебя»</w:t>
      </w:r>
      <w:r>
        <w:rPr>
          <w:sz w:val="28"/>
          <w:szCs w:val="28"/>
        </w:rPr>
        <w:t>;</w:t>
      </w:r>
    </w:p>
    <w:p w:rsidR="00D06D3F" w:rsidRDefault="00D06D3F" w:rsidP="000C34C0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="000C34C0" w:rsidRPr="000C34C0">
        <w:rPr>
          <w:sz w:val="28"/>
          <w:szCs w:val="28"/>
        </w:rPr>
        <w:t>4</w:t>
      </w:r>
      <w:r>
        <w:rPr>
          <w:sz w:val="28"/>
          <w:szCs w:val="28"/>
        </w:rPr>
        <w:t xml:space="preserve">. Положение о проведении </w:t>
      </w:r>
      <w:r w:rsidRPr="00D06D3F">
        <w:rPr>
          <w:sz w:val="28"/>
          <w:szCs w:val="28"/>
        </w:rPr>
        <w:t>Республиканской антинаркотической акции «Будь готов! Скажи, нет!»</w:t>
      </w:r>
      <w:r>
        <w:rPr>
          <w:sz w:val="28"/>
          <w:szCs w:val="28"/>
        </w:rPr>
        <w:t>;</w:t>
      </w:r>
    </w:p>
    <w:p w:rsidR="00D06D3F" w:rsidRPr="000C34C0" w:rsidRDefault="00D06D3F" w:rsidP="000C34C0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="000C34C0" w:rsidRPr="000C34C0">
        <w:rPr>
          <w:sz w:val="28"/>
          <w:szCs w:val="28"/>
        </w:rPr>
        <w:t>5</w:t>
      </w:r>
      <w:r>
        <w:rPr>
          <w:sz w:val="28"/>
          <w:szCs w:val="28"/>
        </w:rPr>
        <w:t xml:space="preserve">. Положение о проведении </w:t>
      </w:r>
      <w:r w:rsidRPr="00D06D3F">
        <w:rPr>
          <w:sz w:val="28"/>
          <w:szCs w:val="28"/>
        </w:rPr>
        <w:t>Республиканского антинаркотического марафона «Здравствуйте и созидайте!»</w:t>
      </w:r>
      <w:r w:rsidR="000C34C0">
        <w:rPr>
          <w:sz w:val="28"/>
          <w:szCs w:val="28"/>
        </w:rPr>
        <w:t>.</w:t>
      </w:r>
    </w:p>
    <w:p w:rsidR="00FE19C1" w:rsidRDefault="00FE19C1" w:rsidP="000C34C0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 w:rsidRPr="00FE19C1">
        <w:rPr>
          <w:sz w:val="28"/>
          <w:szCs w:val="28"/>
        </w:rPr>
        <w:t xml:space="preserve">2. </w:t>
      </w:r>
      <w:r w:rsidR="00D06D3F" w:rsidRPr="00C17574">
        <w:rPr>
          <w:sz w:val="28"/>
          <w:szCs w:val="28"/>
        </w:rPr>
        <w:t>Предложить начальникам отделов (управлений) образования исполнительных комитетов муниципальных образований Республики Татарстан</w:t>
      </w:r>
      <w:r w:rsidR="00D06D3F">
        <w:rPr>
          <w:sz w:val="28"/>
          <w:szCs w:val="28"/>
        </w:rPr>
        <w:t xml:space="preserve"> </w:t>
      </w:r>
      <w:r w:rsidR="00D06D3F" w:rsidRPr="00C17574">
        <w:rPr>
          <w:sz w:val="28"/>
          <w:szCs w:val="28"/>
        </w:rPr>
        <w:t xml:space="preserve">организовать участие обучающихся образовательных организаций в </w:t>
      </w:r>
      <w:r w:rsidR="00D06D3F" w:rsidRPr="00D06D3F">
        <w:rPr>
          <w:sz w:val="28"/>
          <w:szCs w:val="28"/>
        </w:rPr>
        <w:t>мероприятиях.</w:t>
      </w:r>
      <w:r w:rsidR="00C84BC5">
        <w:rPr>
          <w:sz w:val="28"/>
          <w:szCs w:val="28"/>
        </w:rPr>
        <w:t xml:space="preserve"> </w:t>
      </w:r>
    </w:p>
    <w:p w:rsidR="00FE19C1" w:rsidRPr="00FE19C1" w:rsidRDefault="00C84BC5" w:rsidP="000C34C0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06D3F" w:rsidRPr="00FE19C1">
        <w:rPr>
          <w:sz w:val="28"/>
          <w:szCs w:val="28"/>
        </w:rPr>
        <w:t xml:space="preserve">Контроль за исполнением данного приказа возложить на </w:t>
      </w:r>
      <w:r w:rsidR="00D06D3F">
        <w:rPr>
          <w:sz w:val="28"/>
          <w:szCs w:val="28"/>
        </w:rPr>
        <w:t>заместителя</w:t>
      </w:r>
      <w:r w:rsidR="00D06D3F" w:rsidRPr="00D04F52">
        <w:rPr>
          <w:sz w:val="28"/>
          <w:szCs w:val="28"/>
        </w:rPr>
        <w:t xml:space="preserve"> министра </w:t>
      </w:r>
      <w:proofErr w:type="spellStart"/>
      <w:r w:rsidR="00D06D3F">
        <w:rPr>
          <w:sz w:val="28"/>
          <w:szCs w:val="28"/>
        </w:rPr>
        <w:t>А</w:t>
      </w:r>
      <w:r w:rsidR="00D06D3F" w:rsidRPr="00D04F52">
        <w:rPr>
          <w:sz w:val="28"/>
          <w:szCs w:val="28"/>
        </w:rPr>
        <w:t>.</w:t>
      </w:r>
      <w:r w:rsidR="00D06D3F">
        <w:rPr>
          <w:sz w:val="28"/>
          <w:szCs w:val="28"/>
        </w:rPr>
        <w:t>М.Асадуллину</w:t>
      </w:r>
      <w:proofErr w:type="spellEnd"/>
      <w:r w:rsidR="00D06D3F">
        <w:rPr>
          <w:sz w:val="28"/>
          <w:szCs w:val="28"/>
        </w:rPr>
        <w:t>.</w:t>
      </w:r>
    </w:p>
    <w:p w:rsidR="00FD3258" w:rsidRDefault="00FD3258" w:rsidP="00934A68">
      <w:pPr>
        <w:autoSpaceDE w:val="0"/>
        <w:autoSpaceDN w:val="0"/>
        <w:ind w:firstLine="540"/>
        <w:jc w:val="both"/>
        <w:rPr>
          <w:sz w:val="28"/>
          <w:szCs w:val="28"/>
        </w:rPr>
      </w:pPr>
    </w:p>
    <w:p w:rsidR="00934A68" w:rsidRDefault="00934A68" w:rsidP="00934A68">
      <w:pPr>
        <w:autoSpaceDE w:val="0"/>
        <w:autoSpaceDN w:val="0"/>
        <w:ind w:firstLine="540"/>
        <w:jc w:val="both"/>
        <w:rPr>
          <w:sz w:val="28"/>
          <w:szCs w:val="28"/>
        </w:rPr>
      </w:pPr>
    </w:p>
    <w:p w:rsidR="00FD3258" w:rsidRPr="00FD3258" w:rsidRDefault="00FD3258" w:rsidP="00934A68">
      <w:pPr>
        <w:autoSpaceDE w:val="0"/>
        <w:autoSpaceDN w:val="0"/>
        <w:jc w:val="both"/>
        <w:rPr>
          <w:sz w:val="28"/>
          <w:szCs w:val="28"/>
        </w:rPr>
      </w:pPr>
      <w:r w:rsidRPr="00FD3258">
        <w:rPr>
          <w:sz w:val="28"/>
          <w:szCs w:val="28"/>
        </w:rPr>
        <w:t>Заместитель Премьер-министра</w:t>
      </w:r>
    </w:p>
    <w:p w:rsidR="00B5310E" w:rsidRDefault="00FD3258" w:rsidP="00934A68">
      <w:pPr>
        <w:autoSpaceDE w:val="0"/>
        <w:autoSpaceDN w:val="0"/>
        <w:jc w:val="both"/>
        <w:rPr>
          <w:color w:val="FF0000"/>
          <w:sz w:val="28"/>
          <w:szCs w:val="28"/>
        </w:rPr>
      </w:pPr>
      <w:r w:rsidRPr="00FD3258">
        <w:rPr>
          <w:sz w:val="28"/>
          <w:szCs w:val="28"/>
        </w:rPr>
        <w:t xml:space="preserve">Республики Татарстан – министр                     </w:t>
      </w:r>
      <w:r>
        <w:rPr>
          <w:sz w:val="28"/>
          <w:szCs w:val="28"/>
        </w:rPr>
        <w:t xml:space="preserve">                  </w:t>
      </w:r>
      <w:r w:rsidR="000C34C0">
        <w:rPr>
          <w:sz w:val="28"/>
          <w:szCs w:val="28"/>
        </w:rPr>
        <w:t xml:space="preserve">                            </w:t>
      </w:r>
      <w:r w:rsidRPr="00FD3258">
        <w:rPr>
          <w:sz w:val="28"/>
          <w:szCs w:val="28"/>
        </w:rPr>
        <w:t xml:space="preserve">Р.Т. </w:t>
      </w:r>
      <w:proofErr w:type="spellStart"/>
      <w:r w:rsidRPr="00FD3258">
        <w:rPr>
          <w:sz w:val="28"/>
          <w:szCs w:val="28"/>
        </w:rPr>
        <w:t>Бурганов</w:t>
      </w:r>
      <w:proofErr w:type="spellEnd"/>
      <w:r w:rsidR="00B5310E">
        <w:rPr>
          <w:color w:val="FF0000"/>
          <w:sz w:val="28"/>
          <w:szCs w:val="28"/>
        </w:rPr>
        <w:br w:type="page"/>
      </w:r>
    </w:p>
    <w:p w:rsidR="00F20886" w:rsidRDefault="00F20886" w:rsidP="00F67687">
      <w:pPr>
        <w:ind w:left="6372"/>
        <w:jc w:val="center"/>
        <w:sectPr w:rsidR="00F20886" w:rsidSect="00FE19C1">
          <w:footerReference w:type="even" r:id="rId10"/>
          <w:footerReference w:type="default" r:id="rId11"/>
          <w:headerReference w:type="first" r:id="rId12"/>
          <w:pgSz w:w="11906" w:h="16838"/>
          <w:pgMar w:top="1134" w:right="849" w:bottom="1134" w:left="1134" w:header="709" w:footer="709" w:gutter="0"/>
          <w:cols w:space="708"/>
          <w:docGrid w:linePitch="360"/>
        </w:sectPr>
      </w:pPr>
    </w:p>
    <w:p w:rsidR="00934A68" w:rsidRDefault="00F67687" w:rsidP="00934A68">
      <w:pPr>
        <w:ind w:left="10915"/>
        <w:jc w:val="both"/>
      </w:pPr>
      <w:r w:rsidRPr="009B37AD">
        <w:lastRenderedPageBreak/>
        <w:t>Утвержден</w:t>
      </w:r>
      <w:r w:rsidR="00934A68">
        <w:t xml:space="preserve"> </w:t>
      </w:r>
      <w:r w:rsidRPr="009B37AD">
        <w:t>приказом</w:t>
      </w:r>
    </w:p>
    <w:p w:rsidR="00934A68" w:rsidRDefault="00F67687" w:rsidP="00934A68">
      <w:pPr>
        <w:ind w:left="10915"/>
        <w:jc w:val="both"/>
      </w:pPr>
      <w:r w:rsidRPr="009B37AD">
        <w:t>Министерства</w:t>
      </w:r>
      <w:r>
        <w:t xml:space="preserve"> </w:t>
      </w:r>
      <w:r w:rsidRPr="009B37AD">
        <w:t>образования</w:t>
      </w:r>
    </w:p>
    <w:p w:rsidR="00F67687" w:rsidRPr="009B37AD" w:rsidRDefault="00F67687" w:rsidP="00934A68">
      <w:pPr>
        <w:ind w:left="10915"/>
        <w:jc w:val="both"/>
      </w:pPr>
      <w:r w:rsidRPr="009B37AD">
        <w:t>и науки</w:t>
      </w:r>
      <w:r>
        <w:t xml:space="preserve"> </w:t>
      </w:r>
      <w:r w:rsidRPr="009B37AD">
        <w:t>Республики Татарстан</w:t>
      </w:r>
    </w:p>
    <w:p w:rsidR="00F67687" w:rsidRPr="009B37AD" w:rsidRDefault="00934A68" w:rsidP="00934A68">
      <w:pPr>
        <w:ind w:left="10915"/>
        <w:jc w:val="both"/>
      </w:pPr>
      <w:r w:rsidRPr="009B37AD">
        <w:t>№</w:t>
      </w:r>
      <w:r>
        <w:t xml:space="preserve"> </w:t>
      </w:r>
      <w:r w:rsidRPr="009B37AD">
        <w:t>_____</w:t>
      </w:r>
      <w:r>
        <w:t xml:space="preserve"> </w:t>
      </w:r>
      <w:r w:rsidR="00F67687" w:rsidRPr="009B37AD">
        <w:t>от «___» _______2019 г.</w:t>
      </w:r>
      <w:r w:rsidR="00F67687">
        <w:t xml:space="preserve"> </w:t>
      </w:r>
    </w:p>
    <w:p w:rsidR="00996E59" w:rsidRPr="00996E59" w:rsidRDefault="00996E59" w:rsidP="00996E59">
      <w:pPr>
        <w:jc w:val="center"/>
        <w:rPr>
          <w:sz w:val="28"/>
          <w:szCs w:val="28"/>
        </w:rPr>
      </w:pPr>
      <w:r w:rsidRPr="00996E59">
        <w:rPr>
          <w:sz w:val="28"/>
          <w:szCs w:val="28"/>
        </w:rPr>
        <w:t xml:space="preserve">План мероприятий </w:t>
      </w:r>
    </w:p>
    <w:p w:rsidR="00996E59" w:rsidRPr="00996E59" w:rsidRDefault="00996E59" w:rsidP="00996E59">
      <w:pPr>
        <w:jc w:val="center"/>
        <w:rPr>
          <w:sz w:val="28"/>
          <w:szCs w:val="28"/>
        </w:rPr>
      </w:pPr>
      <w:r w:rsidRPr="00996E59">
        <w:rPr>
          <w:sz w:val="28"/>
          <w:szCs w:val="28"/>
        </w:rPr>
        <w:t>по реализации Республиканского антинаркотического проекта «Самостоятельные дети»</w:t>
      </w:r>
    </w:p>
    <w:p w:rsidR="00996E59" w:rsidRPr="00996E59" w:rsidRDefault="00996E59" w:rsidP="00996E59">
      <w:pPr>
        <w:jc w:val="center"/>
        <w:rPr>
          <w:sz w:val="28"/>
          <w:szCs w:val="28"/>
        </w:rPr>
      </w:pPr>
      <w:r w:rsidRPr="00996E59">
        <w:rPr>
          <w:sz w:val="28"/>
          <w:szCs w:val="28"/>
        </w:rPr>
        <w:t>в 2019-2020 учебном году</w:t>
      </w:r>
    </w:p>
    <w:p w:rsidR="003865B0" w:rsidRPr="00996E59" w:rsidRDefault="003865B0" w:rsidP="003865B0">
      <w:pPr>
        <w:jc w:val="center"/>
      </w:pPr>
    </w:p>
    <w:tbl>
      <w:tblPr>
        <w:tblW w:w="1522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6386"/>
        <w:gridCol w:w="2126"/>
        <w:gridCol w:w="1984"/>
        <w:gridCol w:w="2268"/>
        <w:gridCol w:w="1650"/>
      </w:tblGrid>
      <w:tr w:rsidR="003865B0" w:rsidTr="00395D19">
        <w:tc>
          <w:tcPr>
            <w:tcW w:w="814" w:type="dxa"/>
          </w:tcPr>
          <w:p w:rsidR="003865B0" w:rsidRPr="00996E59" w:rsidRDefault="003865B0" w:rsidP="00F71B21">
            <w:pPr>
              <w:jc w:val="center"/>
            </w:pPr>
            <w:r w:rsidRPr="00996E59">
              <w:t>№№</w:t>
            </w:r>
          </w:p>
        </w:tc>
        <w:tc>
          <w:tcPr>
            <w:tcW w:w="6386" w:type="dxa"/>
          </w:tcPr>
          <w:p w:rsidR="003865B0" w:rsidRPr="00996E59" w:rsidRDefault="003865B0" w:rsidP="00F71B21">
            <w:pPr>
              <w:jc w:val="center"/>
            </w:pPr>
            <w:r w:rsidRPr="00996E59">
              <w:t>Наименование мероприятия</w:t>
            </w:r>
          </w:p>
        </w:tc>
        <w:tc>
          <w:tcPr>
            <w:tcW w:w="2126" w:type="dxa"/>
          </w:tcPr>
          <w:p w:rsidR="003865B0" w:rsidRPr="00996E59" w:rsidRDefault="003865B0" w:rsidP="00F71B21">
            <w:pPr>
              <w:jc w:val="center"/>
            </w:pPr>
            <w:r w:rsidRPr="00996E59">
              <w:t>Дата проведения</w:t>
            </w:r>
          </w:p>
        </w:tc>
        <w:tc>
          <w:tcPr>
            <w:tcW w:w="1984" w:type="dxa"/>
          </w:tcPr>
          <w:p w:rsidR="003865B0" w:rsidRPr="00996E59" w:rsidRDefault="003865B0" w:rsidP="00F71B21">
            <w:pPr>
              <w:jc w:val="center"/>
            </w:pPr>
            <w:r w:rsidRPr="00996E59"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865B0" w:rsidRPr="00996E59" w:rsidRDefault="003865B0" w:rsidP="00F71B21">
            <w:pPr>
              <w:jc w:val="center"/>
            </w:pPr>
            <w:r w:rsidRPr="00996E59">
              <w:t>Ответственные за проведения мероприятия</w:t>
            </w:r>
          </w:p>
        </w:tc>
        <w:tc>
          <w:tcPr>
            <w:tcW w:w="1650" w:type="dxa"/>
            <w:shd w:val="clear" w:color="auto" w:fill="auto"/>
          </w:tcPr>
          <w:p w:rsidR="003865B0" w:rsidRDefault="003865B0" w:rsidP="00F71B21">
            <w:pPr>
              <w:jc w:val="center"/>
            </w:pPr>
            <w:r w:rsidRPr="00996E59">
              <w:t>Примечание</w:t>
            </w:r>
          </w:p>
        </w:tc>
      </w:tr>
      <w:tr w:rsidR="003865B0" w:rsidTr="00395D19">
        <w:tc>
          <w:tcPr>
            <w:tcW w:w="814" w:type="dxa"/>
          </w:tcPr>
          <w:p w:rsidR="003865B0" w:rsidRDefault="003865B0" w:rsidP="003865B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386" w:type="dxa"/>
          </w:tcPr>
          <w:p w:rsidR="003865B0" w:rsidRDefault="003865B0" w:rsidP="00F71B21">
            <w:r>
              <w:t xml:space="preserve">Мониторинг организации в образовательных организациях </w:t>
            </w:r>
            <w:r w:rsidRPr="004618CE">
              <w:t xml:space="preserve">работы </w:t>
            </w:r>
            <w:r>
              <w:t>п</w:t>
            </w:r>
            <w:r w:rsidRPr="004618CE">
              <w:t>о реализации Республиканского волонтерского антинаркотического проекта «Самостоятельные дети»</w:t>
            </w:r>
            <w:r>
              <w:t xml:space="preserve"> </w:t>
            </w:r>
          </w:p>
        </w:tc>
        <w:tc>
          <w:tcPr>
            <w:tcW w:w="2126" w:type="dxa"/>
          </w:tcPr>
          <w:p w:rsidR="003865B0" w:rsidRPr="004618CE" w:rsidRDefault="003865B0" w:rsidP="00F71B21">
            <w:pPr>
              <w:jc w:val="center"/>
            </w:pPr>
            <w:r w:rsidRPr="004618CE">
              <w:t xml:space="preserve">1 </w:t>
            </w:r>
            <w:r>
              <w:t xml:space="preserve">– 15 </w:t>
            </w:r>
            <w:r w:rsidRPr="004618CE">
              <w:t>октября</w:t>
            </w:r>
          </w:p>
          <w:p w:rsidR="003865B0" w:rsidRPr="004618CE" w:rsidRDefault="003865B0" w:rsidP="00F71B21">
            <w:pPr>
              <w:jc w:val="center"/>
            </w:pPr>
            <w:r w:rsidRPr="004618CE">
              <w:t>201</w:t>
            </w:r>
            <w:r>
              <w:t>9</w:t>
            </w:r>
            <w:r w:rsidRPr="004618CE">
              <w:t xml:space="preserve"> г.</w:t>
            </w:r>
          </w:p>
        </w:tc>
        <w:tc>
          <w:tcPr>
            <w:tcW w:w="1984" w:type="dxa"/>
          </w:tcPr>
          <w:p w:rsidR="003865B0" w:rsidRDefault="003865B0" w:rsidP="00F71B21">
            <w:r>
              <w:t>на территории муниципальных образований</w:t>
            </w:r>
          </w:p>
        </w:tc>
        <w:tc>
          <w:tcPr>
            <w:tcW w:w="2268" w:type="dxa"/>
            <w:shd w:val="clear" w:color="auto" w:fill="auto"/>
          </w:tcPr>
          <w:p w:rsidR="003865B0" w:rsidRDefault="003865B0" w:rsidP="00F71B21">
            <w:r>
              <w:t>МОиН РТ, ГБУ ДО РЦВР</w:t>
            </w:r>
          </w:p>
        </w:tc>
        <w:tc>
          <w:tcPr>
            <w:tcW w:w="1650" w:type="dxa"/>
            <w:shd w:val="clear" w:color="auto" w:fill="auto"/>
          </w:tcPr>
          <w:p w:rsidR="003865B0" w:rsidRDefault="003865B0" w:rsidP="00F71B21"/>
        </w:tc>
      </w:tr>
      <w:tr w:rsidR="003865B0" w:rsidTr="00395D19">
        <w:tc>
          <w:tcPr>
            <w:tcW w:w="814" w:type="dxa"/>
          </w:tcPr>
          <w:p w:rsidR="003865B0" w:rsidRDefault="003865B0" w:rsidP="003865B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386" w:type="dxa"/>
          </w:tcPr>
          <w:p w:rsidR="003865B0" w:rsidRDefault="003865B0" w:rsidP="00F71B21">
            <w:r>
              <w:t>Организация и проведение совещания по теме: «Основные направления работы по реализации Республиканского антинаркотического проекта «Самостоятельные дети» в 2018-2019 учебном году»</w:t>
            </w:r>
          </w:p>
        </w:tc>
        <w:tc>
          <w:tcPr>
            <w:tcW w:w="2126" w:type="dxa"/>
            <w:shd w:val="clear" w:color="auto" w:fill="auto"/>
          </w:tcPr>
          <w:p w:rsidR="003865B0" w:rsidRPr="00103BA8" w:rsidRDefault="003865B0" w:rsidP="00F71B21">
            <w:pPr>
              <w:jc w:val="center"/>
            </w:pPr>
            <w:r>
              <w:t>25</w:t>
            </w:r>
            <w:r w:rsidRPr="00103BA8">
              <w:t xml:space="preserve"> </w:t>
            </w:r>
            <w:r>
              <w:t>октя</w:t>
            </w:r>
            <w:r w:rsidRPr="00103BA8">
              <w:t>бря</w:t>
            </w:r>
          </w:p>
          <w:p w:rsidR="003865B0" w:rsidRPr="00103BA8" w:rsidRDefault="003865B0" w:rsidP="00F71B21">
            <w:pPr>
              <w:jc w:val="center"/>
            </w:pPr>
            <w:r w:rsidRPr="00103BA8">
              <w:t>201</w:t>
            </w:r>
            <w:r>
              <w:t>9</w:t>
            </w:r>
            <w:r w:rsidRPr="00103BA8"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3865B0" w:rsidRPr="00103BA8" w:rsidRDefault="003865B0" w:rsidP="00F71B21">
            <w:r>
              <w:t>ГБУ ДО РЦВР</w:t>
            </w:r>
          </w:p>
          <w:p w:rsidR="003865B0" w:rsidRPr="00103BA8" w:rsidRDefault="003865B0" w:rsidP="00F71B21"/>
        </w:tc>
        <w:tc>
          <w:tcPr>
            <w:tcW w:w="2268" w:type="dxa"/>
            <w:shd w:val="clear" w:color="auto" w:fill="auto"/>
          </w:tcPr>
          <w:p w:rsidR="003865B0" w:rsidRDefault="003865B0" w:rsidP="00F71B21">
            <w:r>
              <w:t>МОиН РТ, ГБУ ДО РЦВР</w:t>
            </w:r>
          </w:p>
        </w:tc>
        <w:tc>
          <w:tcPr>
            <w:tcW w:w="1650" w:type="dxa"/>
            <w:shd w:val="clear" w:color="auto" w:fill="auto"/>
          </w:tcPr>
          <w:p w:rsidR="003865B0" w:rsidRDefault="003865B0" w:rsidP="00F71B21"/>
        </w:tc>
      </w:tr>
      <w:tr w:rsidR="003865B0" w:rsidTr="00395D19">
        <w:tc>
          <w:tcPr>
            <w:tcW w:w="814" w:type="dxa"/>
          </w:tcPr>
          <w:p w:rsidR="003865B0" w:rsidRDefault="003865B0" w:rsidP="003865B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386" w:type="dxa"/>
          </w:tcPr>
          <w:p w:rsidR="003865B0" w:rsidRDefault="003865B0" w:rsidP="00F71B21">
            <w:r>
              <w:t>Организация и проведение Республиканского</w:t>
            </w:r>
            <w:r w:rsidRPr="004C027E">
              <w:t xml:space="preserve"> семинар</w:t>
            </w:r>
            <w:r>
              <w:t>а</w:t>
            </w:r>
            <w:r w:rsidRPr="004C027E">
              <w:t>-практикум</w:t>
            </w:r>
            <w:r>
              <w:t>а</w:t>
            </w:r>
            <w:r w:rsidRPr="004C027E">
              <w:t xml:space="preserve"> по теме: «Основы первичной профилактики зависимостей от психоактивных веществ в образовательной среде» (</w:t>
            </w:r>
            <w:r>
              <w:t xml:space="preserve">2 семинара по </w:t>
            </w:r>
            <w:r w:rsidRPr="004C027E">
              <w:t>24 часа)</w:t>
            </w:r>
          </w:p>
        </w:tc>
        <w:tc>
          <w:tcPr>
            <w:tcW w:w="2126" w:type="dxa"/>
          </w:tcPr>
          <w:p w:rsidR="003865B0" w:rsidRDefault="003865B0" w:rsidP="00F71B21">
            <w:pPr>
              <w:jc w:val="center"/>
            </w:pPr>
            <w:r>
              <w:t>23-25 октября 2019 г.</w:t>
            </w:r>
          </w:p>
        </w:tc>
        <w:tc>
          <w:tcPr>
            <w:tcW w:w="1984" w:type="dxa"/>
          </w:tcPr>
          <w:p w:rsidR="003865B0" w:rsidRDefault="003865B0" w:rsidP="00F71B21">
            <w:r>
              <w:t xml:space="preserve">г.Казань </w:t>
            </w:r>
          </w:p>
        </w:tc>
        <w:tc>
          <w:tcPr>
            <w:tcW w:w="2268" w:type="dxa"/>
            <w:shd w:val="clear" w:color="auto" w:fill="auto"/>
          </w:tcPr>
          <w:p w:rsidR="003865B0" w:rsidRDefault="003865B0" w:rsidP="00F71B21">
            <w:r>
              <w:t xml:space="preserve">МОиН РТ, </w:t>
            </w:r>
            <w:r w:rsidR="00D077D2">
              <w:t xml:space="preserve">ГБУ ДО </w:t>
            </w:r>
            <w:r>
              <w:t xml:space="preserve">ГАОУ </w:t>
            </w:r>
            <w:proofErr w:type="spellStart"/>
            <w:r>
              <w:t>ЦППРиК</w:t>
            </w:r>
            <w:proofErr w:type="spellEnd"/>
            <w:r>
              <w:t xml:space="preserve"> «Росток», ГБУ ДО РЦВР</w:t>
            </w:r>
          </w:p>
        </w:tc>
        <w:tc>
          <w:tcPr>
            <w:tcW w:w="1650" w:type="dxa"/>
            <w:shd w:val="clear" w:color="auto" w:fill="auto"/>
          </w:tcPr>
          <w:p w:rsidR="003865B0" w:rsidRDefault="003865B0" w:rsidP="00F71B21"/>
        </w:tc>
      </w:tr>
      <w:tr w:rsidR="00395D19" w:rsidTr="00395D19">
        <w:tc>
          <w:tcPr>
            <w:tcW w:w="814" w:type="dxa"/>
          </w:tcPr>
          <w:p w:rsidR="00395D19" w:rsidRDefault="00395D19" w:rsidP="003865B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386" w:type="dxa"/>
          </w:tcPr>
          <w:p w:rsidR="00395D19" w:rsidRDefault="00395D19" w:rsidP="00F71B21">
            <w:r>
              <w:t>Проведение видеоконференции «Здоровый образ жизни – это модно!»</w:t>
            </w:r>
          </w:p>
        </w:tc>
        <w:tc>
          <w:tcPr>
            <w:tcW w:w="2126" w:type="dxa"/>
          </w:tcPr>
          <w:p w:rsidR="00395D19" w:rsidRDefault="00395D19" w:rsidP="00F71B21">
            <w:pPr>
              <w:jc w:val="center"/>
            </w:pPr>
            <w:r>
              <w:t>ноябрь 2019 г.</w:t>
            </w:r>
          </w:p>
        </w:tc>
        <w:tc>
          <w:tcPr>
            <w:tcW w:w="1984" w:type="dxa"/>
          </w:tcPr>
          <w:p w:rsidR="00395D19" w:rsidRDefault="00395D19" w:rsidP="00F71B21">
            <w:r>
              <w:t>на территории муниципальных образований</w:t>
            </w:r>
          </w:p>
        </w:tc>
        <w:tc>
          <w:tcPr>
            <w:tcW w:w="2268" w:type="dxa"/>
            <w:shd w:val="clear" w:color="auto" w:fill="auto"/>
          </w:tcPr>
          <w:p w:rsidR="00395D19" w:rsidRDefault="00395D19" w:rsidP="00F71B21">
            <w:r>
              <w:t>МОиН РТ, ГБУ ДО РЦВР</w:t>
            </w:r>
          </w:p>
        </w:tc>
        <w:tc>
          <w:tcPr>
            <w:tcW w:w="1650" w:type="dxa"/>
            <w:shd w:val="clear" w:color="auto" w:fill="auto"/>
          </w:tcPr>
          <w:p w:rsidR="00395D19" w:rsidRDefault="00395D19" w:rsidP="00F71B21">
            <w:r>
              <w:t>По согласованию с КМ РТ</w:t>
            </w:r>
          </w:p>
        </w:tc>
      </w:tr>
      <w:tr w:rsidR="00157246" w:rsidTr="00395D19">
        <w:tc>
          <w:tcPr>
            <w:tcW w:w="814" w:type="dxa"/>
          </w:tcPr>
          <w:p w:rsidR="00157246" w:rsidRDefault="00157246" w:rsidP="003865B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386" w:type="dxa"/>
          </w:tcPr>
          <w:p w:rsidR="00157246" w:rsidRDefault="00157246" w:rsidP="00F71B21">
            <w:r>
              <w:t>Организация и проведение Республиканского</w:t>
            </w:r>
            <w:r w:rsidRPr="004C027E">
              <w:t xml:space="preserve"> семинар</w:t>
            </w:r>
            <w:r>
              <w:t>а</w:t>
            </w:r>
            <w:r w:rsidRPr="004C027E">
              <w:t>-практикум</w:t>
            </w:r>
            <w:r>
              <w:t>а</w:t>
            </w:r>
            <w:r w:rsidRPr="004C027E">
              <w:t xml:space="preserve"> по теме: «Основы первичной профилактики зависимостей от психоактивных веществ в образовательной среде» (</w:t>
            </w:r>
            <w:r>
              <w:t xml:space="preserve">2 семинара по </w:t>
            </w:r>
            <w:r w:rsidRPr="004C027E">
              <w:t>24 часа)</w:t>
            </w:r>
          </w:p>
        </w:tc>
        <w:tc>
          <w:tcPr>
            <w:tcW w:w="2126" w:type="dxa"/>
          </w:tcPr>
          <w:p w:rsidR="00157246" w:rsidRDefault="00157246" w:rsidP="00F71B21">
            <w:pPr>
              <w:jc w:val="center"/>
            </w:pPr>
            <w:r>
              <w:t>20-22 ноября</w:t>
            </w:r>
          </w:p>
          <w:p w:rsidR="00157246" w:rsidRDefault="00157246" w:rsidP="00F71B21">
            <w:pPr>
              <w:jc w:val="center"/>
            </w:pPr>
            <w:r>
              <w:t>2019 г.</w:t>
            </w:r>
          </w:p>
        </w:tc>
        <w:tc>
          <w:tcPr>
            <w:tcW w:w="1984" w:type="dxa"/>
          </w:tcPr>
          <w:p w:rsidR="00157246" w:rsidRDefault="00157246" w:rsidP="00F71B21">
            <w:proofErr w:type="spellStart"/>
            <w:r>
              <w:t>г.Нижнекамск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57246" w:rsidRDefault="00157246" w:rsidP="00F71B21">
            <w:r>
              <w:t xml:space="preserve">МОиН РТ, ГАОУ </w:t>
            </w:r>
            <w:proofErr w:type="spellStart"/>
            <w:r>
              <w:t>ЦППРиК</w:t>
            </w:r>
            <w:proofErr w:type="spellEnd"/>
            <w:r>
              <w:t xml:space="preserve"> «Росток», ГБУ ДО РЦВР</w:t>
            </w:r>
          </w:p>
        </w:tc>
        <w:tc>
          <w:tcPr>
            <w:tcW w:w="1650" w:type="dxa"/>
            <w:shd w:val="clear" w:color="auto" w:fill="auto"/>
          </w:tcPr>
          <w:p w:rsidR="00157246" w:rsidRDefault="00157246" w:rsidP="00F71B21"/>
        </w:tc>
      </w:tr>
      <w:tr w:rsidR="00157246" w:rsidTr="00395D19">
        <w:tc>
          <w:tcPr>
            <w:tcW w:w="814" w:type="dxa"/>
          </w:tcPr>
          <w:p w:rsidR="00157246" w:rsidRDefault="00157246" w:rsidP="003865B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386" w:type="dxa"/>
          </w:tcPr>
          <w:p w:rsidR="00157246" w:rsidRDefault="00157246" w:rsidP="00F71B21">
            <w:r>
              <w:t>Организация и проведение профильной смены проекта «Самостоятельные дети»</w:t>
            </w:r>
          </w:p>
        </w:tc>
        <w:tc>
          <w:tcPr>
            <w:tcW w:w="2126" w:type="dxa"/>
          </w:tcPr>
          <w:p w:rsidR="00157246" w:rsidRDefault="00157246" w:rsidP="00F71B21">
            <w:pPr>
              <w:jc w:val="center"/>
            </w:pPr>
            <w:r>
              <w:t>октябрь</w:t>
            </w:r>
            <w:r w:rsidRPr="004618CE">
              <w:t>201</w:t>
            </w:r>
            <w:r>
              <w:t>9</w:t>
            </w:r>
            <w:r w:rsidRPr="004618CE">
              <w:t xml:space="preserve"> г.</w:t>
            </w:r>
            <w:r>
              <w:t>,</w:t>
            </w:r>
          </w:p>
          <w:p w:rsidR="00157246" w:rsidRDefault="00157246" w:rsidP="00F71B21">
            <w:pPr>
              <w:jc w:val="center"/>
            </w:pPr>
            <w:r>
              <w:t>апрель 2020 г.</w:t>
            </w:r>
          </w:p>
        </w:tc>
        <w:tc>
          <w:tcPr>
            <w:tcW w:w="1984" w:type="dxa"/>
          </w:tcPr>
          <w:p w:rsidR="00157246" w:rsidRDefault="00157246" w:rsidP="00F71B21">
            <w:r>
              <w:t xml:space="preserve">ГБУ ДО </w:t>
            </w:r>
            <w:r w:rsidRPr="00DE0F99">
              <w:t>РДООЦ</w:t>
            </w:r>
            <w:r>
              <w:t xml:space="preserve"> «Костер» (</w:t>
            </w:r>
            <w:proofErr w:type="spellStart"/>
            <w:r>
              <w:t>п.Бирюли</w:t>
            </w:r>
            <w:proofErr w:type="spellEnd"/>
            <w:r>
              <w:t>)</w:t>
            </w:r>
          </w:p>
        </w:tc>
        <w:tc>
          <w:tcPr>
            <w:tcW w:w="2268" w:type="dxa"/>
            <w:shd w:val="clear" w:color="auto" w:fill="auto"/>
          </w:tcPr>
          <w:p w:rsidR="00157246" w:rsidRDefault="00157246" w:rsidP="00F71B21">
            <w:r>
              <w:t>МОиН РТ,</w:t>
            </w:r>
          </w:p>
          <w:p w:rsidR="00157246" w:rsidRDefault="00157246" w:rsidP="00F71B21">
            <w:r>
              <w:t xml:space="preserve">ГБУ ДО </w:t>
            </w:r>
            <w:r w:rsidRPr="00DE0F99">
              <w:t>РДООЦ</w:t>
            </w:r>
            <w:r>
              <w:t xml:space="preserve"> «Костер»</w:t>
            </w:r>
          </w:p>
        </w:tc>
        <w:tc>
          <w:tcPr>
            <w:tcW w:w="1650" w:type="dxa"/>
            <w:shd w:val="clear" w:color="auto" w:fill="auto"/>
          </w:tcPr>
          <w:p w:rsidR="00157246" w:rsidRDefault="00157246" w:rsidP="00F71B21"/>
        </w:tc>
      </w:tr>
      <w:tr w:rsidR="00157246" w:rsidTr="00395D19">
        <w:tc>
          <w:tcPr>
            <w:tcW w:w="814" w:type="dxa"/>
          </w:tcPr>
          <w:p w:rsidR="00157246" w:rsidRDefault="00157246" w:rsidP="003865B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386" w:type="dxa"/>
          </w:tcPr>
          <w:p w:rsidR="00157246" w:rsidRDefault="00157246" w:rsidP="00F71B21">
            <w:r w:rsidRPr="007F46FB">
              <w:t>Проведение учредительного собрания</w:t>
            </w:r>
            <w:r>
              <w:t xml:space="preserve"> общественного детского движения «Самостоятельные дети»</w:t>
            </w:r>
          </w:p>
        </w:tc>
        <w:tc>
          <w:tcPr>
            <w:tcW w:w="2126" w:type="dxa"/>
          </w:tcPr>
          <w:p w:rsidR="00157246" w:rsidRDefault="00157246" w:rsidP="00F71B21">
            <w:pPr>
              <w:jc w:val="center"/>
            </w:pPr>
            <w:r>
              <w:t>октябрь 2019 г.</w:t>
            </w:r>
          </w:p>
        </w:tc>
        <w:tc>
          <w:tcPr>
            <w:tcW w:w="1984" w:type="dxa"/>
          </w:tcPr>
          <w:p w:rsidR="00157246" w:rsidRDefault="00D077D2" w:rsidP="00F71B21">
            <w:r>
              <w:t xml:space="preserve">ГБУ ДО </w:t>
            </w:r>
            <w:r w:rsidR="00157246" w:rsidRPr="00DE0F99">
              <w:t>РДООЦ</w:t>
            </w:r>
            <w:r w:rsidR="00157246">
              <w:t xml:space="preserve"> «Костер» (</w:t>
            </w:r>
            <w:proofErr w:type="spellStart"/>
            <w:r w:rsidR="00157246">
              <w:t>п.Бирюли</w:t>
            </w:r>
            <w:proofErr w:type="spellEnd"/>
            <w:r w:rsidR="00157246">
              <w:t>)</w:t>
            </w:r>
          </w:p>
        </w:tc>
        <w:tc>
          <w:tcPr>
            <w:tcW w:w="2268" w:type="dxa"/>
            <w:shd w:val="clear" w:color="auto" w:fill="auto"/>
          </w:tcPr>
          <w:p w:rsidR="00157246" w:rsidRDefault="00157246" w:rsidP="00F71B21">
            <w:r>
              <w:t xml:space="preserve">МОиН РТ, </w:t>
            </w:r>
            <w:r w:rsidR="00D077D2">
              <w:t xml:space="preserve">ГБУ ДО </w:t>
            </w:r>
            <w:r>
              <w:t>РЦВР</w:t>
            </w:r>
          </w:p>
        </w:tc>
        <w:tc>
          <w:tcPr>
            <w:tcW w:w="1650" w:type="dxa"/>
            <w:shd w:val="clear" w:color="auto" w:fill="auto"/>
          </w:tcPr>
          <w:p w:rsidR="00157246" w:rsidRDefault="00157246" w:rsidP="00F71B21"/>
        </w:tc>
      </w:tr>
      <w:tr w:rsidR="00157246" w:rsidTr="00395D19">
        <w:tc>
          <w:tcPr>
            <w:tcW w:w="814" w:type="dxa"/>
          </w:tcPr>
          <w:p w:rsidR="00157246" w:rsidRDefault="00157246" w:rsidP="003865B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386" w:type="dxa"/>
          </w:tcPr>
          <w:p w:rsidR="00157246" w:rsidRDefault="00157246" w:rsidP="00F71B21">
            <w:r>
              <w:t xml:space="preserve">Организация и проведение </w:t>
            </w:r>
            <w:r w:rsidRPr="00163514">
              <w:t>Республиканск</w:t>
            </w:r>
            <w:r>
              <w:t>ого</w:t>
            </w:r>
            <w:r w:rsidRPr="00163514">
              <w:t xml:space="preserve"> конкурс</w:t>
            </w:r>
            <w:r>
              <w:t>а</w:t>
            </w:r>
            <w:r w:rsidRPr="00163514">
              <w:t xml:space="preserve"> для отрядов (объединений) образовательных организаций, реализующих проект «Самостоятельные дети», «Летопись проекта «Самостоятельные дети» 2009-2019» </w:t>
            </w:r>
          </w:p>
        </w:tc>
        <w:tc>
          <w:tcPr>
            <w:tcW w:w="2126" w:type="dxa"/>
          </w:tcPr>
          <w:p w:rsidR="00157246" w:rsidRDefault="00157246" w:rsidP="00F71B21">
            <w:pPr>
              <w:jc w:val="center"/>
            </w:pPr>
            <w:r>
              <w:t>15 октября-30 декабря</w:t>
            </w:r>
          </w:p>
          <w:p w:rsidR="00157246" w:rsidRDefault="00157246" w:rsidP="00F71B21">
            <w:pPr>
              <w:jc w:val="center"/>
            </w:pPr>
            <w:r>
              <w:t>2019 г.</w:t>
            </w:r>
          </w:p>
        </w:tc>
        <w:tc>
          <w:tcPr>
            <w:tcW w:w="1984" w:type="dxa"/>
          </w:tcPr>
          <w:p w:rsidR="00157246" w:rsidRDefault="00157246" w:rsidP="00F71B21">
            <w:r>
              <w:t>на территории муниципальных образований</w:t>
            </w:r>
          </w:p>
        </w:tc>
        <w:tc>
          <w:tcPr>
            <w:tcW w:w="2268" w:type="dxa"/>
            <w:shd w:val="clear" w:color="auto" w:fill="auto"/>
          </w:tcPr>
          <w:p w:rsidR="00157246" w:rsidRDefault="00157246" w:rsidP="00F71B21">
            <w:r>
              <w:t>кураторы проекта в муниципальных образованиях РТ</w:t>
            </w:r>
          </w:p>
        </w:tc>
        <w:tc>
          <w:tcPr>
            <w:tcW w:w="1650" w:type="dxa"/>
            <w:shd w:val="clear" w:color="auto" w:fill="auto"/>
          </w:tcPr>
          <w:p w:rsidR="00157246" w:rsidRDefault="00157246" w:rsidP="00F71B21"/>
        </w:tc>
      </w:tr>
      <w:tr w:rsidR="00157246" w:rsidTr="00395D19">
        <w:tc>
          <w:tcPr>
            <w:tcW w:w="814" w:type="dxa"/>
          </w:tcPr>
          <w:p w:rsidR="00157246" w:rsidRDefault="00157246" w:rsidP="003865B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386" w:type="dxa"/>
          </w:tcPr>
          <w:p w:rsidR="00157246" w:rsidRDefault="00157246" w:rsidP="00395D19">
            <w:r>
              <w:t xml:space="preserve">Организация и проведение </w:t>
            </w:r>
            <w:r w:rsidR="00395D19">
              <w:t>Р</w:t>
            </w:r>
            <w:r>
              <w:t xml:space="preserve">еспубликанской </w:t>
            </w:r>
            <w:r w:rsidRPr="00845F0A">
              <w:rPr>
                <w:rFonts w:eastAsia="Calibri"/>
                <w:lang w:eastAsia="en-US"/>
              </w:rPr>
              <w:t>антинаркотической акции «Количество свечек зависит только от тебя»</w:t>
            </w:r>
          </w:p>
        </w:tc>
        <w:tc>
          <w:tcPr>
            <w:tcW w:w="2126" w:type="dxa"/>
          </w:tcPr>
          <w:p w:rsidR="00157246" w:rsidRDefault="00157246" w:rsidP="00F71B21">
            <w:pPr>
              <w:jc w:val="center"/>
            </w:pPr>
            <w:r>
              <w:t>1-5 декабря</w:t>
            </w:r>
          </w:p>
          <w:p w:rsidR="00157246" w:rsidRDefault="00157246" w:rsidP="00F71B21">
            <w:pPr>
              <w:jc w:val="center"/>
            </w:pPr>
            <w:r>
              <w:t>2019 г.</w:t>
            </w:r>
          </w:p>
        </w:tc>
        <w:tc>
          <w:tcPr>
            <w:tcW w:w="1984" w:type="dxa"/>
          </w:tcPr>
          <w:p w:rsidR="00157246" w:rsidRDefault="00157246" w:rsidP="00F71B21">
            <w:r>
              <w:t>на территории муниципальных образований</w:t>
            </w:r>
          </w:p>
        </w:tc>
        <w:tc>
          <w:tcPr>
            <w:tcW w:w="2268" w:type="dxa"/>
            <w:shd w:val="clear" w:color="auto" w:fill="auto"/>
          </w:tcPr>
          <w:p w:rsidR="00157246" w:rsidRDefault="00157246" w:rsidP="00F71B21">
            <w:r>
              <w:t>кураторы проекта в муниципальных образованиях РТ</w:t>
            </w:r>
          </w:p>
        </w:tc>
        <w:tc>
          <w:tcPr>
            <w:tcW w:w="1650" w:type="dxa"/>
            <w:shd w:val="clear" w:color="auto" w:fill="auto"/>
          </w:tcPr>
          <w:p w:rsidR="00157246" w:rsidRDefault="00157246" w:rsidP="00F71B21"/>
        </w:tc>
      </w:tr>
      <w:tr w:rsidR="00157246" w:rsidTr="00395D19">
        <w:tc>
          <w:tcPr>
            <w:tcW w:w="814" w:type="dxa"/>
          </w:tcPr>
          <w:p w:rsidR="00157246" w:rsidRDefault="00157246" w:rsidP="003865B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386" w:type="dxa"/>
          </w:tcPr>
          <w:p w:rsidR="00157246" w:rsidRDefault="00157246" w:rsidP="00395D19">
            <w:r>
              <w:t xml:space="preserve">Организация и проведение </w:t>
            </w:r>
            <w:r w:rsidR="00395D19">
              <w:t>Р</w:t>
            </w:r>
            <w:r>
              <w:t xml:space="preserve">еспубликанской </w:t>
            </w:r>
            <w:r w:rsidRPr="00845F0A">
              <w:rPr>
                <w:rFonts w:eastAsia="Calibri"/>
                <w:lang w:eastAsia="en-US"/>
              </w:rPr>
              <w:t>антинаркотической акции «Будь готов! Скажи, нет!»</w:t>
            </w:r>
          </w:p>
        </w:tc>
        <w:tc>
          <w:tcPr>
            <w:tcW w:w="2126" w:type="dxa"/>
          </w:tcPr>
          <w:p w:rsidR="00157246" w:rsidRDefault="00157246" w:rsidP="00F71B21">
            <w:pPr>
              <w:jc w:val="center"/>
            </w:pPr>
            <w:r>
              <w:t>7 апреля</w:t>
            </w:r>
          </w:p>
          <w:p w:rsidR="00157246" w:rsidRDefault="00157246" w:rsidP="00F71B21">
            <w:pPr>
              <w:jc w:val="center"/>
            </w:pPr>
            <w:r>
              <w:t>2020 г.</w:t>
            </w:r>
          </w:p>
        </w:tc>
        <w:tc>
          <w:tcPr>
            <w:tcW w:w="1984" w:type="dxa"/>
          </w:tcPr>
          <w:p w:rsidR="00157246" w:rsidRDefault="00157246" w:rsidP="00F71B21">
            <w:r>
              <w:t>на территории муниципальных образований</w:t>
            </w:r>
          </w:p>
        </w:tc>
        <w:tc>
          <w:tcPr>
            <w:tcW w:w="2268" w:type="dxa"/>
            <w:shd w:val="clear" w:color="auto" w:fill="auto"/>
          </w:tcPr>
          <w:p w:rsidR="00157246" w:rsidRDefault="00157246" w:rsidP="00F71B21">
            <w:r>
              <w:t>кураторы проекта в муниципальных образованиях РТ</w:t>
            </w:r>
          </w:p>
        </w:tc>
        <w:tc>
          <w:tcPr>
            <w:tcW w:w="1650" w:type="dxa"/>
            <w:shd w:val="clear" w:color="auto" w:fill="auto"/>
          </w:tcPr>
          <w:p w:rsidR="00157246" w:rsidRDefault="00157246" w:rsidP="00F71B21"/>
        </w:tc>
      </w:tr>
      <w:tr w:rsidR="00157246" w:rsidTr="00395D19">
        <w:tc>
          <w:tcPr>
            <w:tcW w:w="814" w:type="dxa"/>
          </w:tcPr>
          <w:p w:rsidR="00157246" w:rsidRDefault="00157246" w:rsidP="003865B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386" w:type="dxa"/>
          </w:tcPr>
          <w:p w:rsidR="00157246" w:rsidRDefault="00157246" w:rsidP="00395D19">
            <w:r>
              <w:t xml:space="preserve">Организация и проведение </w:t>
            </w:r>
            <w:r w:rsidR="00395D19">
              <w:t>Р</w:t>
            </w:r>
            <w:r>
              <w:t xml:space="preserve">еспубликанского </w:t>
            </w:r>
            <w:r w:rsidRPr="00845F0A">
              <w:rPr>
                <w:rFonts w:eastAsia="Calibri"/>
                <w:lang w:eastAsia="en-US"/>
              </w:rPr>
              <w:t>антинаркотического марафона «Здравствуйте и созидайте!»</w:t>
            </w:r>
          </w:p>
        </w:tc>
        <w:tc>
          <w:tcPr>
            <w:tcW w:w="2126" w:type="dxa"/>
          </w:tcPr>
          <w:p w:rsidR="00157246" w:rsidRPr="00A357E2" w:rsidRDefault="00157246" w:rsidP="00F71B21">
            <w:pPr>
              <w:jc w:val="center"/>
            </w:pPr>
            <w:r w:rsidRPr="00845F0A">
              <w:rPr>
                <w:rFonts w:eastAsia="Calibri"/>
                <w:lang w:eastAsia="en-US"/>
              </w:rPr>
              <w:t>с 30 мая по 26 июня 201</w:t>
            </w:r>
            <w:r>
              <w:rPr>
                <w:rFonts w:eastAsia="Calibri"/>
                <w:lang w:eastAsia="en-US"/>
              </w:rPr>
              <w:t>9</w:t>
            </w:r>
            <w:r w:rsidRPr="00845F0A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984" w:type="dxa"/>
          </w:tcPr>
          <w:p w:rsidR="00157246" w:rsidRDefault="00157246" w:rsidP="00F71B21">
            <w:r>
              <w:t>на территории муниципальных образований</w:t>
            </w:r>
          </w:p>
        </w:tc>
        <w:tc>
          <w:tcPr>
            <w:tcW w:w="2268" w:type="dxa"/>
            <w:shd w:val="clear" w:color="auto" w:fill="auto"/>
          </w:tcPr>
          <w:p w:rsidR="00157246" w:rsidRDefault="00157246" w:rsidP="00F71B21">
            <w:r>
              <w:t>кураторы проекта в муниципальных образованиях РТ</w:t>
            </w:r>
          </w:p>
        </w:tc>
        <w:tc>
          <w:tcPr>
            <w:tcW w:w="1650" w:type="dxa"/>
            <w:shd w:val="clear" w:color="auto" w:fill="auto"/>
          </w:tcPr>
          <w:p w:rsidR="00157246" w:rsidRDefault="00157246" w:rsidP="00F71B21"/>
        </w:tc>
      </w:tr>
      <w:tr w:rsidR="00D077D2" w:rsidTr="00395D19">
        <w:tc>
          <w:tcPr>
            <w:tcW w:w="814" w:type="dxa"/>
          </w:tcPr>
          <w:p w:rsidR="00D077D2" w:rsidRDefault="00D077D2" w:rsidP="003865B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386" w:type="dxa"/>
          </w:tcPr>
          <w:p w:rsidR="00D077D2" w:rsidRDefault="00D077D2" w:rsidP="00F71B21">
            <w:r>
              <w:t>Проведение конкурса социальных роликов и фотографий «Я люблю тебя жизнь»</w:t>
            </w:r>
          </w:p>
        </w:tc>
        <w:tc>
          <w:tcPr>
            <w:tcW w:w="2126" w:type="dxa"/>
          </w:tcPr>
          <w:p w:rsidR="00D077D2" w:rsidRDefault="00D077D2" w:rsidP="00F71B21">
            <w:pPr>
              <w:jc w:val="center"/>
            </w:pPr>
            <w:r>
              <w:t xml:space="preserve">март-апрель </w:t>
            </w:r>
          </w:p>
          <w:p w:rsidR="00D077D2" w:rsidRDefault="00D077D2" w:rsidP="00F71B21">
            <w:pPr>
              <w:jc w:val="center"/>
            </w:pPr>
            <w:r>
              <w:t>2020 г.</w:t>
            </w:r>
          </w:p>
        </w:tc>
        <w:tc>
          <w:tcPr>
            <w:tcW w:w="1984" w:type="dxa"/>
          </w:tcPr>
          <w:p w:rsidR="00D077D2" w:rsidRDefault="00D077D2" w:rsidP="00F71B21">
            <w:r>
              <w:t>на территории муниципальных образований</w:t>
            </w:r>
          </w:p>
        </w:tc>
        <w:tc>
          <w:tcPr>
            <w:tcW w:w="2268" w:type="dxa"/>
            <w:shd w:val="clear" w:color="auto" w:fill="auto"/>
          </w:tcPr>
          <w:p w:rsidR="00D077D2" w:rsidRDefault="00D077D2" w:rsidP="00F71B21">
            <w:r>
              <w:t>ГБУ ДО РЦВР</w:t>
            </w:r>
          </w:p>
        </w:tc>
        <w:tc>
          <w:tcPr>
            <w:tcW w:w="1650" w:type="dxa"/>
            <w:shd w:val="clear" w:color="auto" w:fill="auto"/>
          </w:tcPr>
          <w:p w:rsidR="00D077D2" w:rsidRDefault="00D077D2" w:rsidP="00F71B21"/>
        </w:tc>
      </w:tr>
      <w:tr w:rsidR="00157246" w:rsidTr="00395D19">
        <w:tc>
          <w:tcPr>
            <w:tcW w:w="814" w:type="dxa"/>
          </w:tcPr>
          <w:p w:rsidR="00157246" w:rsidRDefault="00157246" w:rsidP="003865B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386" w:type="dxa"/>
          </w:tcPr>
          <w:p w:rsidR="00157246" w:rsidRDefault="00157246" w:rsidP="00F71B21">
            <w:r>
              <w:t>Организация изготовления членских карточек для участников проекта</w:t>
            </w:r>
          </w:p>
        </w:tc>
        <w:tc>
          <w:tcPr>
            <w:tcW w:w="2126" w:type="dxa"/>
          </w:tcPr>
          <w:p w:rsidR="00157246" w:rsidRDefault="00157246" w:rsidP="00F71B21">
            <w:pPr>
              <w:jc w:val="center"/>
            </w:pPr>
            <w:r>
              <w:t>2019-2020 уч. г.</w:t>
            </w:r>
          </w:p>
        </w:tc>
        <w:tc>
          <w:tcPr>
            <w:tcW w:w="1984" w:type="dxa"/>
          </w:tcPr>
          <w:p w:rsidR="00157246" w:rsidRDefault="00157246" w:rsidP="00F71B21">
            <w:r>
              <w:t>на территории муниципальных образований</w:t>
            </w:r>
          </w:p>
        </w:tc>
        <w:tc>
          <w:tcPr>
            <w:tcW w:w="2268" w:type="dxa"/>
            <w:shd w:val="clear" w:color="auto" w:fill="auto"/>
          </w:tcPr>
          <w:p w:rsidR="00157246" w:rsidRDefault="00157246" w:rsidP="00F71B21">
            <w:r>
              <w:t>кураторы проекта в муниципальных образованиях РТ</w:t>
            </w:r>
          </w:p>
        </w:tc>
        <w:tc>
          <w:tcPr>
            <w:tcW w:w="1650" w:type="dxa"/>
            <w:shd w:val="clear" w:color="auto" w:fill="auto"/>
          </w:tcPr>
          <w:p w:rsidR="00157246" w:rsidRDefault="00157246" w:rsidP="00F71B21"/>
        </w:tc>
      </w:tr>
      <w:tr w:rsidR="00D077D2" w:rsidTr="00395D19">
        <w:tc>
          <w:tcPr>
            <w:tcW w:w="814" w:type="dxa"/>
          </w:tcPr>
          <w:p w:rsidR="00D077D2" w:rsidRDefault="00D077D2" w:rsidP="003865B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386" w:type="dxa"/>
          </w:tcPr>
          <w:p w:rsidR="00D077D2" w:rsidRDefault="00D077D2" w:rsidP="00395D19">
            <w:r>
              <w:t>Подготовка и подача документов для р</w:t>
            </w:r>
            <w:r w:rsidRPr="007F46FB">
              <w:t>егистраци</w:t>
            </w:r>
            <w:r>
              <w:t>и</w:t>
            </w:r>
            <w:r w:rsidRPr="007F46FB">
              <w:t xml:space="preserve"> общественного движения «Самостоятельные дети» в Мин</w:t>
            </w:r>
            <w:r>
              <w:t xml:space="preserve">истерстве </w:t>
            </w:r>
            <w:r w:rsidRPr="007F46FB">
              <w:t>юст</w:t>
            </w:r>
            <w:r>
              <w:t>иции</w:t>
            </w:r>
            <w:r w:rsidRPr="007F46FB">
              <w:t xml:space="preserve"> </w:t>
            </w:r>
            <w:r>
              <w:t>РТ</w:t>
            </w:r>
          </w:p>
        </w:tc>
        <w:tc>
          <w:tcPr>
            <w:tcW w:w="2126" w:type="dxa"/>
          </w:tcPr>
          <w:p w:rsidR="00D077D2" w:rsidRPr="00A357E2" w:rsidRDefault="00D077D2" w:rsidP="00F71B21">
            <w:pPr>
              <w:jc w:val="center"/>
            </w:pPr>
            <w:r>
              <w:t>октябрь-ноябрь 2020 г.</w:t>
            </w:r>
          </w:p>
        </w:tc>
        <w:tc>
          <w:tcPr>
            <w:tcW w:w="1984" w:type="dxa"/>
          </w:tcPr>
          <w:p w:rsidR="00D077D2" w:rsidRDefault="00D077D2" w:rsidP="00F71B21">
            <w:r>
              <w:t>ГБУ ДО РЦВР</w:t>
            </w:r>
          </w:p>
        </w:tc>
        <w:tc>
          <w:tcPr>
            <w:tcW w:w="2268" w:type="dxa"/>
            <w:shd w:val="clear" w:color="auto" w:fill="auto"/>
          </w:tcPr>
          <w:p w:rsidR="00D077D2" w:rsidRDefault="00D077D2" w:rsidP="00F71B21">
            <w:r>
              <w:t>ГБУ ДО РЦВР</w:t>
            </w:r>
          </w:p>
        </w:tc>
        <w:tc>
          <w:tcPr>
            <w:tcW w:w="1650" w:type="dxa"/>
            <w:shd w:val="clear" w:color="auto" w:fill="auto"/>
          </w:tcPr>
          <w:p w:rsidR="00D077D2" w:rsidRDefault="00D077D2" w:rsidP="00F71B21"/>
        </w:tc>
      </w:tr>
      <w:tr w:rsidR="00157246" w:rsidTr="00395D19">
        <w:tc>
          <w:tcPr>
            <w:tcW w:w="814" w:type="dxa"/>
          </w:tcPr>
          <w:p w:rsidR="00157246" w:rsidRDefault="00157246" w:rsidP="003865B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386" w:type="dxa"/>
          </w:tcPr>
          <w:p w:rsidR="00157246" w:rsidRDefault="00157246" w:rsidP="00F71B21">
            <w:r>
              <w:t>Размещение пресс-релизов о проведении мероприятий в рамках проекта «Самостоятельные дети»</w:t>
            </w:r>
          </w:p>
        </w:tc>
        <w:tc>
          <w:tcPr>
            <w:tcW w:w="2126" w:type="dxa"/>
          </w:tcPr>
          <w:p w:rsidR="00157246" w:rsidRDefault="00157246" w:rsidP="00F71B21">
            <w:pPr>
              <w:jc w:val="center"/>
            </w:pPr>
            <w:r>
              <w:t>постоянно</w:t>
            </w:r>
          </w:p>
        </w:tc>
        <w:tc>
          <w:tcPr>
            <w:tcW w:w="1984" w:type="dxa"/>
          </w:tcPr>
          <w:p w:rsidR="00157246" w:rsidRDefault="00157246" w:rsidP="00F71B21">
            <w:r>
              <w:t>Сайт ГБУ ДО «РЦВР»</w:t>
            </w:r>
          </w:p>
        </w:tc>
        <w:tc>
          <w:tcPr>
            <w:tcW w:w="2268" w:type="dxa"/>
            <w:shd w:val="clear" w:color="auto" w:fill="auto"/>
          </w:tcPr>
          <w:p w:rsidR="00157246" w:rsidRDefault="00157246" w:rsidP="00D077D2">
            <w:r>
              <w:t>ГБУ ДО РЦВР</w:t>
            </w:r>
          </w:p>
        </w:tc>
        <w:tc>
          <w:tcPr>
            <w:tcW w:w="1650" w:type="dxa"/>
            <w:shd w:val="clear" w:color="auto" w:fill="auto"/>
          </w:tcPr>
          <w:p w:rsidR="00157246" w:rsidRDefault="00157246" w:rsidP="00F71B21"/>
        </w:tc>
      </w:tr>
      <w:tr w:rsidR="00157246" w:rsidTr="00395D19">
        <w:tc>
          <w:tcPr>
            <w:tcW w:w="814" w:type="dxa"/>
          </w:tcPr>
          <w:p w:rsidR="00157246" w:rsidRDefault="00157246" w:rsidP="003865B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386" w:type="dxa"/>
          </w:tcPr>
          <w:p w:rsidR="00157246" w:rsidRDefault="00157246" w:rsidP="00F71B21">
            <w:r>
              <w:t>Подведение итогов оценки эффективности работы кураторов и  педагогов в проекте «Самостоятельные дети»</w:t>
            </w:r>
          </w:p>
        </w:tc>
        <w:tc>
          <w:tcPr>
            <w:tcW w:w="2126" w:type="dxa"/>
          </w:tcPr>
          <w:p w:rsidR="00157246" w:rsidRDefault="00157246" w:rsidP="00F71B21">
            <w:pPr>
              <w:jc w:val="center"/>
            </w:pPr>
            <w:r>
              <w:t>до 15 мая</w:t>
            </w:r>
          </w:p>
          <w:p w:rsidR="00157246" w:rsidRDefault="00157246" w:rsidP="00F71B21">
            <w:pPr>
              <w:jc w:val="center"/>
            </w:pPr>
            <w:r>
              <w:t>2020 г.</w:t>
            </w:r>
          </w:p>
        </w:tc>
        <w:tc>
          <w:tcPr>
            <w:tcW w:w="1984" w:type="dxa"/>
          </w:tcPr>
          <w:p w:rsidR="00157246" w:rsidRDefault="00D077D2" w:rsidP="00D077D2">
            <w:r>
              <w:t xml:space="preserve">ГБУ ДО </w:t>
            </w:r>
            <w:r w:rsidR="00157246">
              <w:t>РЦВР</w:t>
            </w:r>
          </w:p>
        </w:tc>
        <w:tc>
          <w:tcPr>
            <w:tcW w:w="2268" w:type="dxa"/>
            <w:shd w:val="clear" w:color="auto" w:fill="auto"/>
          </w:tcPr>
          <w:p w:rsidR="00157246" w:rsidRDefault="00D077D2" w:rsidP="00F71B21">
            <w:r>
              <w:t xml:space="preserve">ГБУ ДО </w:t>
            </w:r>
            <w:r w:rsidR="00157246">
              <w:t>РЦВР</w:t>
            </w:r>
          </w:p>
        </w:tc>
        <w:tc>
          <w:tcPr>
            <w:tcW w:w="1650" w:type="dxa"/>
            <w:shd w:val="clear" w:color="auto" w:fill="auto"/>
          </w:tcPr>
          <w:p w:rsidR="00157246" w:rsidRDefault="00157246" w:rsidP="00F71B21"/>
        </w:tc>
      </w:tr>
    </w:tbl>
    <w:p w:rsidR="003865B0" w:rsidRDefault="003865B0" w:rsidP="003865B0"/>
    <w:p w:rsidR="00395D19" w:rsidRPr="008220BC" w:rsidRDefault="00395D19" w:rsidP="00395D19">
      <w:r w:rsidRPr="00395D19">
        <w:t>* Перечень используемых сокращений:</w:t>
      </w:r>
    </w:p>
    <w:p w:rsidR="003865B0" w:rsidRDefault="00395D19" w:rsidP="003865B0">
      <w:r>
        <w:t>РТ – Республика Татарстан</w:t>
      </w:r>
    </w:p>
    <w:p w:rsidR="00395D19" w:rsidRDefault="00395D19" w:rsidP="003865B0">
      <w:r>
        <w:t>МОиН РТ – Министерство образования и науки Республики Татарстан</w:t>
      </w:r>
    </w:p>
    <w:p w:rsidR="00395D19" w:rsidRDefault="00D077D2" w:rsidP="003865B0">
      <w:r>
        <w:t xml:space="preserve">ГБУ ДО </w:t>
      </w:r>
      <w:r w:rsidR="00395D19">
        <w:t>РЦВР - Государственное бюджетное учреждение дополнительного образования «Республиканский центр внешкольной работы»</w:t>
      </w:r>
    </w:p>
    <w:p w:rsidR="00395D19" w:rsidRDefault="00395D19" w:rsidP="003865B0">
      <w:r>
        <w:t xml:space="preserve">ГАОУ </w:t>
      </w:r>
      <w:proofErr w:type="spellStart"/>
      <w:r>
        <w:t>ЦППРиК</w:t>
      </w:r>
      <w:proofErr w:type="spellEnd"/>
      <w:r>
        <w:t xml:space="preserve"> «Росток» - </w:t>
      </w:r>
      <w:r w:rsidR="00D077D2">
        <w:t xml:space="preserve">Государственное автономное образовательное учреждение для детей, </w:t>
      </w:r>
      <w:r w:rsidR="00996E59">
        <w:t>нуждающихся</w:t>
      </w:r>
      <w:r w:rsidR="00D077D2">
        <w:t xml:space="preserve"> </w:t>
      </w:r>
      <w:r w:rsidR="00996E59">
        <w:t>в</w:t>
      </w:r>
      <w:r w:rsidR="00D077D2">
        <w:t xml:space="preserve"> психолого-педагогической </w:t>
      </w:r>
      <w:r w:rsidR="00E10BE4">
        <w:t>и медико-социальной помощи «Центр психолого-педагогической реабилитации и коррекции</w:t>
      </w:r>
      <w:r w:rsidR="00D077D2">
        <w:t xml:space="preserve"> «Росток»</w:t>
      </w:r>
    </w:p>
    <w:p w:rsidR="00F67687" w:rsidRDefault="00D077D2" w:rsidP="00E10BE4">
      <w:pPr>
        <w:rPr>
          <w:sz w:val="28"/>
          <w:szCs w:val="28"/>
        </w:rPr>
      </w:pPr>
      <w:r>
        <w:t xml:space="preserve">ГБУ ДО </w:t>
      </w:r>
      <w:r w:rsidRPr="00DE0F99">
        <w:t>РДООЦ</w:t>
      </w:r>
      <w:r>
        <w:t xml:space="preserve"> «Костер» - Государственное бюджетное учреждение дополнительного образования Республиканский детский оздоровительно-образовательный центр «Костер»</w:t>
      </w:r>
    </w:p>
    <w:p w:rsidR="00F20886" w:rsidRDefault="00F20886">
      <w:pPr>
        <w:rPr>
          <w:sz w:val="28"/>
          <w:szCs w:val="28"/>
        </w:rPr>
        <w:sectPr w:rsidR="00F20886" w:rsidSect="00934A68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996E59" w:rsidRDefault="00996E59" w:rsidP="00996E59">
      <w:pPr>
        <w:tabs>
          <w:tab w:val="left" w:pos="567"/>
        </w:tabs>
        <w:ind w:left="6237"/>
        <w:jc w:val="both"/>
      </w:pPr>
      <w:r w:rsidRPr="00B179E0">
        <w:lastRenderedPageBreak/>
        <w:t xml:space="preserve">Приложение к </w:t>
      </w:r>
      <w:r>
        <w:t xml:space="preserve">Плану мероприятий </w:t>
      </w:r>
    </w:p>
    <w:p w:rsidR="00996E59" w:rsidRDefault="00996E59" w:rsidP="00996E59">
      <w:pPr>
        <w:tabs>
          <w:tab w:val="left" w:pos="567"/>
        </w:tabs>
        <w:ind w:left="6237"/>
        <w:jc w:val="both"/>
      </w:pPr>
      <w:r>
        <w:t>по реализации Республиканского антинаркотического проекта «Самостоятельные дети»</w:t>
      </w:r>
    </w:p>
    <w:p w:rsidR="00996E59" w:rsidRDefault="00996E59" w:rsidP="00996E59">
      <w:pPr>
        <w:tabs>
          <w:tab w:val="left" w:pos="567"/>
        </w:tabs>
        <w:ind w:left="6237"/>
        <w:jc w:val="both"/>
      </w:pPr>
      <w:r>
        <w:t>на 2019-2020 учебном году</w:t>
      </w:r>
    </w:p>
    <w:p w:rsidR="00BC1F43" w:rsidRPr="007119F9" w:rsidRDefault="00BC1F43" w:rsidP="00BC1F43">
      <w:pPr>
        <w:ind w:firstLine="708"/>
        <w:jc w:val="right"/>
        <w:rPr>
          <w:sz w:val="28"/>
          <w:szCs w:val="28"/>
        </w:rPr>
      </w:pPr>
    </w:p>
    <w:p w:rsidR="00BC1F43" w:rsidRPr="007119F9" w:rsidRDefault="00BC1F43" w:rsidP="00BC1F43">
      <w:pPr>
        <w:ind w:firstLine="709"/>
        <w:jc w:val="center"/>
        <w:rPr>
          <w:sz w:val="28"/>
          <w:szCs w:val="28"/>
        </w:rPr>
      </w:pPr>
      <w:r w:rsidRPr="007119F9">
        <w:rPr>
          <w:sz w:val="28"/>
          <w:szCs w:val="28"/>
        </w:rPr>
        <w:t>ЗАЯВКА НА УЧАСТИЕ</w:t>
      </w:r>
    </w:p>
    <w:p w:rsidR="00BC1F43" w:rsidRDefault="00BC1F43" w:rsidP="00BC1F4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Республиканском конкурсе </w:t>
      </w:r>
      <w:r w:rsidRPr="00BC1F43">
        <w:rPr>
          <w:sz w:val="28"/>
          <w:szCs w:val="28"/>
        </w:rPr>
        <w:t xml:space="preserve">для отрядов (объединений) образовательных организаций, реализующих проект «Самостоятельные дети», </w:t>
      </w:r>
    </w:p>
    <w:p w:rsidR="00BC1F43" w:rsidRDefault="00BC1F43" w:rsidP="00BC1F43">
      <w:pPr>
        <w:ind w:firstLine="709"/>
        <w:jc w:val="center"/>
        <w:rPr>
          <w:sz w:val="28"/>
          <w:szCs w:val="28"/>
        </w:rPr>
      </w:pPr>
      <w:r w:rsidRPr="00BC1F43">
        <w:rPr>
          <w:sz w:val="28"/>
          <w:szCs w:val="28"/>
        </w:rPr>
        <w:t>«Летопись проекта «Самостоятельные дети» 2009-2019»</w:t>
      </w:r>
    </w:p>
    <w:p w:rsidR="00BC1F43" w:rsidRPr="007119F9" w:rsidRDefault="00BC1F43" w:rsidP="00BC1F43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BC1F43" w:rsidRPr="007119F9" w:rsidTr="00F71B21">
        <w:tc>
          <w:tcPr>
            <w:tcW w:w="9571" w:type="dxa"/>
            <w:gridSpan w:val="2"/>
          </w:tcPr>
          <w:p w:rsidR="00BC1F43" w:rsidRPr="00117BD2" w:rsidRDefault="00BC1F43" w:rsidP="00F71B21">
            <w:pPr>
              <w:rPr>
                <w:b/>
                <w:sz w:val="28"/>
                <w:szCs w:val="28"/>
              </w:rPr>
            </w:pPr>
            <w:r w:rsidRPr="00117BD2">
              <w:rPr>
                <w:b/>
                <w:sz w:val="28"/>
                <w:szCs w:val="28"/>
              </w:rPr>
              <w:t xml:space="preserve">Информация об </w:t>
            </w:r>
            <w:r>
              <w:rPr>
                <w:b/>
                <w:sz w:val="28"/>
                <w:szCs w:val="28"/>
              </w:rPr>
              <w:t>участниках конкурса</w:t>
            </w:r>
          </w:p>
        </w:tc>
      </w:tr>
      <w:tr w:rsidR="00BC1F43" w:rsidRPr="007119F9" w:rsidTr="00F71B21">
        <w:tc>
          <w:tcPr>
            <w:tcW w:w="4785" w:type="dxa"/>
          </w:tcPr>
          <w:p w:rsidR="00BC1F43" w:rsidRDefault="00BC1F43" w:rsidP="00F71B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отряда</w:t>
            </w:r>
            <w:r w:rsidRPr="007119F9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объединения)</w:t>
            </w:r>
          </w:p>
          <w:p w:rsidR="00BC1F43" w:rsidRPr="007119F9" w:rsidRDefault="00BC1F43" w:rsidP="00F71B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BC1F43" w:rsidRPr="007119F9" w:rsidRDefault="00BC1F43" w:rsidP="00F71B21">
            <w:pPr>
              <w:jc w:val="both"/>
              <w:rPr>
                <w:sz w:val="28"/>
                <w:szCs w:val="28"/>
              </w:rPr>
            </w:pPr>
          </w:p>
        </w:tc>
      </w:tr>
      <w:tr w:rsidR="00BC1F43" w:rsidRPr="007119F9" w:rsidTr="00F71B21">
        <w:tc>
          <w:tcPr>
            <w:tcW w:w="4785" w:type="dxa"/>
          </w:tcPr>
          <w:p w:rsidR="00BC1F43" w:rsidRPr="007119F9" w:rsidRDefault="00BC1F43" w:rsidP="00F71B21">
            <w:pPr>
              <w:jc w:val="both"/>
              <w:rPr>
                <w:sz w:val="28"/>
                <w:szCs w:val="28"/>
              </w:rPr>
            </w:pPr>
            <w:r w:rsidRPr="007119F9">
              <w:rPr>
                <w:sz w:val="28"/>
                <w:szCs w:val="28"/>
              </w:rPr>
              <w:t>Наименование обр</w:t>
            </w:r>
            <w:r>
              <w:rPr>
                <w:sz w:val="28"/>
                <w:szCs w:val="28"/>
              </w:rPr>
              <w:t>азовательной организации (полностью</w:t>
            </w:r>
            <w:r w:rsidRPr="007119F9">
              <w:rPr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BC1F43" w:rsidRPr="007119F9" w:rsidRDefault="00BC1F43" w:rsidP="00F71B21">
            <w:pPr>
              <w:jc w:val="both"/>
              <w:rPr>
                <w:sz w:val="28"/>
                <w:szCs w:val="28"/>
              </w:rPr>
            </w:pPr>
          </w:p>
        </w:tc>
      </w:tr>
      <w:tr w:rsidR="00BC1F43" w:rsidRPr="007119F9" w:rsidTr="00F71B21">
        <w:tc>
          <w:tcPr>
            <w:tcW w:w="4785" w:type="dxa"/>
          </w:tcPr>
          <w:p w:rsidR="00BC1F43" w:rsidRPr="007119F9" w:rsidRDefault="00BC1F43" w:rsidP="00F71B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786" w:type="dxa"/>
          </w:tcPr>
          <w:p w:rsidR="00BC1F43" w:rsidRPr="007119F9" w:rsidRDefault="00BC1F43" w:rsidP="00F71B21">
            <w:pPr>
              <w:jc w:val="both"/>
              <w:rPr>
                <w:sz w:val="28"/>
                <w:szCs w:val="28"/>
              </w:rPr>
            </w:pPr>
          </w:p>
        </w:tc>
      </w:tr>
      <w:tr w:rsidR="00BC1F43" w:rsidRPr="007119F9" w:rsidTr="00F71B21">
        <w:tc>
          <w:tcPr>
            <w:tcW w:w="4785" w:type="dxa"/>
          </w:tcPr>
          <w:p w:rsidR="00BC1F43" w:rsidRPr="007119F9" w:rsidRDefault="00BC1F43" w:rsidP="00F71B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района</w:t>
            </w:r>
          </w:p>
        </w:tc>
        <w:tc>
          <w:tcPr>
            <w:tcW w:w="4786" w:type="dxa"/>
          </w:tcPr>
          <w:p w:rsidR="00BC1F43" w:rsidRPr="007119F9" w:rsidRDefault="00BC1F43" w:rsidP="00F71B21">
            <w:pPr>
              <w:jc w:val="both"/>
              <w:rPr>
                <w:sz w:val="28"/>
                <w:szCs w:val="28"/>
              </w:rPr>
            </w:pPr>
          </w:p>
        </w:tc>
      </w:tr>
      <w:tr w:rsidR="00BC1F43" w:rsidRPr="007119F9" w:rsidTr="00F71B21">
        <w:tc>
          <w:tcPr>
            <w:tcW w:w="9571" w:type="dxa"/>
            <w:gridSpan w:val="2"/>
          </w:tcPr>
          <w:p w:rsidR="00BC1F43" w:rsidRPr="004A6C81" w:rsidRDefault="00BC1F43" w:rsidP="00F71B21">
            <w:pPr>
              <w:jc w:val="both"/>
              <w:rPr>
                <w:b/>
                <w:sz w:val="28"/>
                <w:szCs w:val="28"/>
              </w:rPr>
            </w:pPr>
            <w:r w:rsidRPr="004A6C81">
              <w:rPr>
                <w:b/>
                <w:sz w:val="28"/>
                <w:szCs w:val="28"/>
              </w:rPr>
              <w:t>Информация о конкурсной работе</w:t>
            </w:r>
          </w:p>
        </w:tc>
      </w:tr>
      <w:tr w:rsidR="00BC1F43" w:rsidRPr="007119F9" w:rsidTr="00F71B21">
        <w:tc>
          <w:tcPr>
            <w:tcW w:w="4785" w:type="dxa"/>
          </w:tcPr>
          <w:p w:rsidR="00BC1F43" w:rsidRPr="007119F9" w:rsidRDefault="00BC1F43" w:rsidP="00F71B21">
            <w:pPr>
              <w:jc w:val="both"/>
              <w:rPr>
                <w:sz w:val="28"/>
                <w:szCs w:val="28"/>
              </w:rPr>
            </w:pPr>
            <w:r w:rsidRPr="007119F9">
              <w:rPr>
                <w:sz w:val="28"/>
                <w:szCs w:val="28"/>
              </w:rPr>
              <w:t xml:space="preserve">Номинация </w:t>
            </w:r>
            <w:r>
              <w:rPr>
                <w:sz w:val="28"/>
                <w:szCs w:val="28"/>
              </w:rPr>
              <w:t>конкурсной работы</w:t>
            </w:r>
          </w:p>
          <w:p w:rsidR="00BC1F43" w:rsidRPr="007119F9" w:rsidRDefault="00BC1F43" w:rsidP="00F71B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BC1F43" w:rsidRPr="007119F9" w:rsidRDefault="00BC1F43" w:rsidP="00F71B21">
            <w:pPr>
              <w:jc w:val="both"/>
              <w:rPr>
                <w:sz w:val="28"/>
                <w:szCs w:val="28"/>
              </w:rPr>
            </w:pPr>
          </w:p>
        </w:tc>
      </w:tr>
      <w:tr w:rsidR="00BC1F43" w:rsidRPr="007119F9" w:rsidTr="00F71B21">
        <w:tc>
          <w:tcPr>
            <w:tcW w:w="9571" w:type="dxa"/>
            <w:gridSpan w:val="2"/>
          </w:tcPr>
          <w:p w:rsidR="00BC1F43" w:rsidRPr="00117BD2" w:rsidRDefault="00BC1F43" w:rsidP="00F71B21">
            <w:pPr>
              <w:jc w:val="both"/>
              <w:rPr>
                <w:b/>
                <w:sz w:val="28"/>
                <w:szCs w:val="28"/>
              </w:rPr>
            </w:pPr>
            <w:r w:rsidRPr="00117BD2">
              <w:rPr>
                <w:b/>
                <w:sz w:val="28"/>
                <w:szCs w:val="28"/>
              </w:rPr>
              <w:t>Информация о руководителе</w:t>
            </w:r>
          </w:p>
        </w:tc>
      </w:tr>
      <w:tr w:rsidR="00BC1F43" w:rsidRPr="007119F9" w:rsidTr="00F71B21">
        <w:tc>
          <w:tcPr>
            <w:tcW w:w="4785" w:type="dxa"/>
          </w:tcPr>
          <w:p w:rsidR="00BC1F43" w:rsidRDefault="00BC1F43" w:rsidP="00F71B21">
            <w:pPr>
              <w:jc w:val="both"/>
              <w:rPr>
                <w:sz w:val="28"/>
                <w:szCs w:val="28"/>
              </w:rPr>
            </w:pPr>
            <w:r w:rsidRPr="007119F9">
              <w:rPr>
                <w:sz w:val="28"/>
                <w:szCs w:val="28"/>
              </w:rPr>
              <w:t>ФИО (полностью)</w:t>
            </w:r>
          </w:p>
          <w:p w:rsidR="00BC1F43" w:rsidRPr="007119F9" w:rsidRDefault="00BC1F43" w:rsidP="00F71B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BC1F43" w:rsidRPr="007119F9" w:rsidRDefault="00BC1F43" w:rsidP="00F71B21">
            <w:pPr>
              <w:jc w:val="both"/>
              <w:rPr>
                <w:sz w:val="28"/>
                <w:szCs w:val="28"/>
              </w:rPr>
            </w:pPr>
          </w:p>
        </w:tc>
      </w:tr>
      <w:tr w:rsidR="00BC1F43" w:rsidRPr="007119F9" w:rsidTr="00F71B21">
        <w:tc>
          <w:tcPr>
            <w:tcW w:w="4785" w:type="dxa"/>
          </w:tcPr>
          <w:p w:rsidR="00BC1F43" w:rsidRDefault="00BC1F43" w:rsidP="00F71B21">
            <w:pPr>
              <w:jc w:val="both"/>
              <w:rPr>
                <w:sz w:val="28"/>
                <w:szCs w:val="28"/>
              </w:rPr>
            </w:pPr>
            <w:r w:rsidRPr="007119F9">
              <w:rPr>
                <w:sz w:val="28"/>
                <w:szCs w:val="28"/>
              </w:rPr>
              <w:t>Место работы, должность</w:t>
            </w:r>
          </w:p>
          <w:p w:rsidR="00BC1F43" w:rsidRPr="007119F9" w:rsidRDefault="00BC1F43" w:rsidP="00F71B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BC1F43" w:rsidRPr="007119F9" w:rsidRDefault="00BC1F43" w:rsidP="00F71B21">
            <w:pPr>
              <w:jc w:val="both"/>
              <w:rPr>
                <w:sz w:val="28"/>
                <w:szCs w:val="28"/>
              </w:rPr>
            </w:pPr>
          </w:p>
        </w:tc>
      </w:tr>
      <w:tr w:rsidR="00BC1F43" w:rsidRPr="007119F9" w:rsidTr="00F71B21">
        <w:tc>
          <w:tcPr>
            <w:tcW w:w="4785" w:type="dxa"/>
          </w:tcPr>
          <w:p w:rsidR="00BC1F43" w:rsidRDefault="00BC1F43" w:rsidP="00F71B21">
            <w:pPr>
              <w:jc w:val="both"/>
              <w:rPr>
                <w:sz w:val="28"/>
                <w:szCs w:val="28"/>
              </w:rPr>
            </w:pPr>
            <w:r w:rsidRPr="007119F9">
              <w:rPr>
                <w:sz w:val="28"/>
                <w:szCs w:val="28"/>
              </w:rPr>
              <w:t>Адрес образовательной организации</w:t>
            </w:r>
          </w:p>
          <w:p w:rsidR="00BC1F43" w:rsidRPr="007119F9" w:rsidRDefault="00BC1F43" w:rsidP="00F71B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эл.адрес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BC1F43" w:rsidRPr="007119F9" w:rsidRDefault="00BC1F43" w:rsidP="00F71B21">
            <w:pPr>
              <w:jc w:val="both"/>
              <w:rPr>
                <w:sz w:val="28"/>
                <w:szCs w:val="28"/>
              </w:rPr>
            </w:pPr>
          </w:p>
        </w:tc>
      </w:tr>
    </w:tbl>
    <w:p w:rsidR="00BC1F43" w:rsidRDefault="00BC1F43" w:rsidP="00BC1F43">
      <w:pPr>
        <w:ind w:firstLine="708"/>
        <w:rPr>
          <w:sz w:val="28"/>
          <w:szCs w:val="28"/>
        </w:rPr>
      </w:pPr>
    </w:p>
    <w:p w:rsidR="00BC1F43" w:rsidRPr="007119F9" w:rsidRDefault="00BC1F43" w:rsidP="00BC1F43">
      <w:pPr>
        <w:ind w:firstLine="708"/>
        <w:rPr>
          <w:sz w:val="28"/>
          <w:szCs w:val="28"/>
        </w:rPr>
      </w:pPr>
    </w:p>
    <w:p w:rsidR="00BC1F43" w:rsidRPr="007119F9" w:rsidRDefault="00BC1F43" w:rsidP="00BC1F43">
      <w:pPr>
        <w:rPr>
          <w:sz w:val="28"/>
          <w:szCs w:val="28"/>
        </w:rPr>
      </w:pPr>
      <w:r w:rsidRPr="007119F9">
        <w:rPr>
          <w:sz w:val="28"/>
          <w:szCs w:val="28"/>
        </w:rPr>
        <w:t>Руководи</w:t>
      </w:r>
      <w:r>
        <w:rPr>
          <w:sz w:val="28"/>
          <w:szCs w:val="28"/>
        </w:rPr>
        <w:t>тель конкурсной работы________</w:t>
      </w:r>
      <w:r w:rsidRPr="007119F9">
        <w:rPr>
          <w:sz w:val="28"/>
          <w:szCs w:val="28"/>
        </w:rPr>
        <w:t>(подпись)__________(ФИО)</w:t>
      </w:r>
    </w:p>
    <w:p w:rsidR="00BC1F43" w:rsidRDefault="00BC1F43" w:rsidP="00BC1F43">
      <w:pPr>
        <w:ind w:firstLine="708"/>
        <w:rPr>
          <w:sz w:val="28"/>
          <w:szCs w:val="28"/>
        </w:rPr>
      </w:pPr>
    </w:p>
    <w:p w:rsidR="00BC1F43" w:rsidRDefault="00BC1F43">
      <w:r>
        <w:br w:type="page"/>
      </w:r>
    </w:p>
    <w:p w:rsidR="00E10BE4" w:rsidRPr="00BC7247" w:rsidRDefault="00E10BE4" w:rsidP="00E10BE4">
      <w:pPr>
        <w:ind w:left="6663"/>
      </w:pPr>
      <w:r>
        <w:lastRenderedPageBreak/>
        <w:t>Утверждено приказом</w:t>
      </w:r>
    </w:p>
    <w:p w:rsidR="00E10BE4" w:rsidRDefault="00E10BE4" w:rsidP="00E10BE4">
      <w:pPr>
        <w:ind w:left="6663"/>
      </w:pPr>
      <w:r>
        <w:t>Министерства образования</w:t>
      </w:r>
    </w:p>
    <w:p w:rsidR="00E10BE4" w:rsidRDefault="00E10BE4" w:rsidP="00E10BE4">
      <w:pPr>
        <w:ind w:left="6663"/>
      </w:pPr>
      <w:r>
        <w:t>и науки Республики Татарстан</w:t>
      </w:r>
    </w:p>
    <w:p w:rsidR="00E10BE4" w:rsidRDefault="00E10BE4" w:rsidP="00E10BE4">
      <w:pPr>
        <w:ind w:left="6663"/>
        <w:rPr>
          <w:rFonts w:eastAsia="Calibri"/>
          <w:b/>
          <w:lang w:eastAsia="en-US"/>
        </w:rPr>
      </w:pPr>
      <w:r w:rsidRPr="00BC7247">
        <w:t>№_____</w:t>
      </w:r>
      <w:r>
        <w:t>_____от _______</w:t>
      </w:r>
      <w:r w:rsidRPr="00BC7247">
        <w:t>201</w:t>
      </w:r>
      <w:r>
        <w:t xml:space="preserve">9 </w:t>
      </w:r>
      <w:r w:rsidRPr="00BC7247">
        <w:t>г.</w:t>
      </w:r>
    </w:p>
    <w:p w:rsidR="00E10BE4" w:rsidRDefault="00E10BE4" w:rsidP="00E10BE4">
      <w:pPr>
        <w:autoSpaceDE w:val="0"/>
        <w:autoSpaceDN w:val="0"/>
        <w:spacing w:line="360" w:lineRule="auto"/>
        <w:jc w:val="right"/>
        <w:rPr>
          <w:i/>
          <w:sz w:val="22"/>
          <w:szCs w:val="22"/>
        </w:rPr>
      </w:pPr>
    </w:p>
    <w:p w:rsidR="00E10BE4" w:rsidRDefault="00E10BE4" w:rsidP="00E10BE4">
      <w:pPr>
        <w:jc w:val="center"/>
        <w:rPr>
          <w:b/>
          <w:bCs/>
          <w:sz w:val="28"/>
          <w:szCs w:val="28"/>
        </w:rPr>
      </w:pPr>
    </w:p>
    <w:p w:rsidR="00E10BE4" w:rsidRPr="006B196F" w:rsidRDefault="00E10BE4" w:rsidP="00E10BE4">
      <w:pPr>
        <w:jc w:val="center"/>
        <w:rPr>
          <w:bCs/>
          <w:sz w:val="28"/>
          <w:szCs w:val="28"/>
        </w:rPr>
      </w:pPr>
      <w:r w:rsidRPr="00FE19C1">
        <w:rPr>
          <w:b/>
          <w:bCs/>
          <w:sz w:val="28"/>
          <w:szCs w:val="28"/>
        </w:rPr>
        <w:t>ПОЛОЖЕНИЕ</w:t>
      </w:r>
      <w:r w:rsidRPr="00FE19C1">
        <w:rPr>
          <w:sz w:val="28"/>
          <w:szCs w:val="28"/>
        </w:rPr>
        <w:br/>
      </w:r>
      <w:r w:rsidRPr="006B196F">
        <w:rPr>
          <w:bCs/>
          <w:sz w:val="28"/>
          <w:szCs w:val="28"/>
        </w:rPr>
        <w:t xml:space="preserve">о проведении Республиканского конкурса </w:t>
      </w:r>
    </w:p>
    <w:p w:rsidR="00E10BE4" w:rsidRPr="006B196F" w:rsidRDefault="00E10BE4" w:rsidP="00E10BE4">
      <w:pPr>
        <w:jc w:val="center"/>
        <w:rPr>
          <w:bCs/>
          <w:sz w:val="28"/>
          <w:szCs w:val="28"/>
        </w:rPr>
      </w:pPr>
      <w:r w:rsidRPr="006B196F">
        <w:rPr>
          <w:bCs/>
          <w:sz w:val="28"/>
          <w:szCs w:val="28"/>
        </w:rPr>
        <w:t xml:space="preserve">для отрядов (объединений) образовательных организаций, </w:t>
      </w:r>
    </w:p>
    <w:p w:rsidR="00E10BE4" w:rsidRPr="006B196F" w:rsidRDefault="00E10BE4" w:rsidP="00E10BE4">
      <w:pPr>
        <w:jc w:val="center"/>
        <w:rPr>
          <w:bCs/>
          <w:sz w:val="28"/>
          <w:szCs w:val="28"/>
        </w:rPr>
      </w:pPr>
      <w:r w:rsidRPr="006B196F">
        <w:rPr>
          <w:bCs/>
          <w:sz w:val="28"/>
          <w:szCs w:val="28"/>
        </w:rPr>
        <w:t>реализующих проект «Самостоятельные дети»</w:t>
      </w:r>
      <w:r>
        <w:rPr>
          <w:bCs/>
          <w:sz w:val="28"/>
          <w:szCs w:val="28"/>
        </w:rPr>
        <w:t>,</w:t>
      </w:r>
      <w:r w:rsidRPr="006B196F">
        <w:rPr>
          <w:bCs/>
          <w:sz w:val="28"/>
          <w:szCs w:val="28"/>
        </w:rPr>
        <w:t xml:space="preserve"> </w:t>
      </w:r>
    </w:p>
    <w:p w:rsidR="00E10BE4" w:rsidRPr="00C205C5" w:rsidRDefault="00E10BE4" w:rsidP="00E10BE4">
      <w:pPr>
        <w:jc w:val="center"/>
        <w:rPr>
          <w:b/>
          <w:bCs/>
          <w:sz w:val="28"/>
          <w:szCs w:val="28"/>
        </w:rPr>
      </w:pPr>
      <w:r w:rsidRPr="00C205C5">
        <w:rPr>
          <w:b/>
          <w:bCs/>
          <w:sz w:val="28"/>
          <w:szCs w:val="28"/>
        </w:rPr>
        <w:t>«</w:t>
      </w:r>
      <w:r w:rsidRPr="00C205C5">
        <w:rPr>
          <w:rFonts w:eastAsia="Calibri"/>
          <w:b/>
          <w:sz w:val="28"/>
          <w:szCs w:val="28"/>
          <w:lang w:eastAsia="en-US"/>
        </w:rPr>
        <w:t>Летопись проекта «Самостоятельные дети» 2009-2019</w:t>
      </w:r>
      <w:r w:rsidRPr="00C205C5">
        <w:rPr>
          <w:b/>
          <w:bCs/>
          <w:sz w:val="28"/>
          <w:szCs w:val="28"/>
        </w:rPr>
        <w:t>»</w:t>
      </w:r>
    </w:p>
    <w:p w:rsidR="00E10BE4" w:rsidRDefault="00E10BE4" w:rsidP="00E10BE4">
      <w:pPr>
        <w:ind w:firstLine="900"/>
        <w:jc w:val="both"/>
        <w:rPr>
          <w:b/>
          <w:sz w:val="28"/>
          <w:szCs w:val="28"/>
        </w:rPr>
      </w:pPr>
    </w:p>
    <w:p w:rsidR="00E10BE4" w:rsidRPr="00FE19C1" w:rsidRDefault="00E10BE4" w:rsidP="00E10BE4">
      <w:pPr>
        <w:ind w:firstLine="900"/>
        <w:jc w:val="both"/>
        <w:rPr>
          <w:b/>
          <w:sz w:val="28"/>
          <w:szCs w:val="28"/>
        </w:rPr>
      </w:pPr>
    </w:p>
    <w:p w:rsidR="00E10BE4" w:rsidRDefault="00E10BE4" w:rsidP="00E10BE4">
      <w:pPr>
        <w:pStyle w:val="a8"/>
        <w:numPr>
          <w:ilvl w:val="0"/>
          <w:numId w:val="29"/>
        </w:numPr>
        <w:suppressAutoHyphens/>
        <w:autoSpaceDE w:val="0"/>
        <w:autoSpaceDN w:val="0"/>
        <w:jc w:val="center"/>
        <w:rPr>
          <w:b/>
          <w:sz w:val="28"/>
          <w:szCs w:val="28"/>
        </w:rPr>
      </w:pPr>
      <w:r w:rsidRPr="00F9011B">
        <w:rPr>
          <w:b/>
          <w:sz w:val="28"/>
          <w:szCs w:val="28"/>
        </w:rPr>
        <w:t>Общие положения</w:t>
      </w:r>
    </w:p>
    <w:p w:rsidR="00E10BE4" w:rsidRPr="00E10BE4" w:rsidRDefault="00E10BE4" w:rsidP="00E10BE4">
      <w:pPr>
        <w:suppressAutoHyphens/>
        <w:autoSpaceDE w:val="0"/>
        <w:autoSpaceDN w:val="0"/>
        <w:ind w:left="360"/>
        <w:jc w:val="center"/>
        <w:rPr>
          <w:b/>
          <w:sz w:val="28"/>
          <w:szCs w:val="28"/>
        </w:rPr>
      </w:pPr>
    </w:p>
    <w:p w:rsidR="00E10BE4" w:rsidRPr="00FE19C1" w:rsidRDefault="00E10BE4" w:rsidP="00E10BE4">
      <w:pPr>
        <w:ind w:firstLine="708"/>
        <w:jc w:val="both"/>
        <w:rPr>
          <w:color w:val="000000"/>
          <w:sz w:val="28"/>
          <w:szCs w:val="28"/>
        </w:rPr>
      </w:pPr>
      <w:r w:rsidRPr="006B196F">
        <w:rPr>
          <w:rFonts w:eastAsia="Calibri"/>
          <w:sz w:val="28"/>
          <w:szCs w:val="28"/>
          <w:lang w:eastAsia="en-US"/>
        </w:rPr>
        <w:t>Республиканский</w:t>
      </w:r>
      <w:r w:rsidRPr="00FE19C1">
        <w:rPr>
          <w:sz w:val="28"/>
          <w:szCs w:val="28"/>
        </w:rPr>
        <w:t xml:space="preserve"> </w:t>
      </w:r>
      <w:r w:rsidRPr="00FE19C1">
        <w:rPr>
          <w:bCs/>
          <w:sz w:val="28"/>
          <w:szCs w:val="28"/>
        </w:rPr>
        <w:t xml:space="preserve">конкурс для </w:t>
      </w:r>
      <w:r w:rsidRPr="006B196F">
        <w:rPr>
          <w:bCs/>
          <w:sz w:val="28"/>
          <w:szCs w:val="28"/>
        </w:rPr>
        <w:t>отрядов (объединений) образовательных организаций, реализующих проект «Самостоятельные дети»</w:t>
      </w:r>
      <w:r>
        <w:rPr>
          <w:bCs/>
          <w:sz w:val="28"/>
          <w:szCs w:val="28"/>
        </w:rPr>
        <w:t>,</w:t>
      </w:r>
      <w:r w:rsidRPr="006B196F">
        <w:rPr>
          <w:bCs/>
          <w:sz w:val="28"/>
          <w:szCs w:val="28"/>
        </w:rPr>
        <w:t xml:space="preserve"> «</w:t>
      </w:r>
      <w:r w:rsidRPr="006B196F">
        <w:rPr>
          <w:rFonts w:eastAsia="Calibri"/>
          <w:sz w:val="28"/>
          <w:szCs w:val="28"/>
          <w:lang w:eastAsia="en-US"/>
        </w:rPr>
        <w:t>Летопись проекта «Самостоятельные дети» 2009-2019</w:t>
      </w:r>
      <w:r w:rsidRPr="006B196F">
        <w:rPr>
          <w:bCs/>
          <w:sz w:val="28"/>
          <w:szCs w:val="28"/>
        </w:rPr>
        <w:t>»</w:t>
      </w:r>
      <w:r w:rsidRPr="00FE19C1">
        <w:rPr>
          <w:b/>
          <w:bCs/>
          <w:sz w:val="28"/>
          <w:szCs w:val="28"/>
        </w:rPr>
        <w:t xml:space="preserve"> </w:t>
      </w:r>
      <w:r w:rsidRPr="00FE19C1">
        <w:rPr>
          <w:sz w:val="28"/>
          <w:szCs w:val="28"/>
        </w:rPr>
        <w:t xml:space="preserve">проводится </w:t>
      </w:r>
      <w:r w:rsidRPr="00FE19C1">
        <w:rPr>
          <w:color w:val="000000"/>
          <w:sz w:val="28"/>
          <w:szCs w:val="28"/>
        </w:rPr>
        <w:t xml:space="preserve">с целью создания условий для системного и последовательного развития </w:t>
      </w:r>
      <w:r w:rsidRPr="006B196F">
        <w:rPr>
          <w:color w:val="000000"/>
          <w:sz w:val="28"/>
          <w:szCs w:val="28"/>
        </w:rPr>
        <w:t>Республиканского антинаркотического проекта «Самостоятельные дети»</w:t>
      </w:r>
      <w:r w:rsidRPr="00FE19C1">
        <w:rPr>
          <w:sz w:val="28"/>
          <w:szCs w:val="28"/>
        </w:rPr>
        <w:t>.</w:t>
      </w:r>
      <w:r w:rsidRPr="00FE19C1">
        <w:rPr>
          <w:color w:val="000000"/>
          <w:sz w:val="28"/>
          <w:szCs w:val="28"/>
        </w:rPr>
        <w:t xml:space="preserve"> </w:t>
      </w:r>
    </w:p>
    <w:p w:rsidR="00E10BE4" w:rsidRPr="00FE19C1" w:rsidRDefault="00E10BE4" w:rsidP="00E10BE4">
      <w:pPr>
        <w:ind w:firstLine="900"/>
        <w:jc w:val="both"/>
        <w:rPr>
          <w:color w:val="000000"/>
          <w:sz w:val="28"/>
          <w:szCs w:val="28"/>
        </w:rPr>
      </w:pPr>
    </w:p>
    <w:p w:rsidR="00E10BE4" w:rsidRDefault="00E10BE4" w:rsidP="00E10BE4">
      <w:pPr>
        <w:pStyle w:val="a8"/>
        <w:numPr>
          <w:ilvl w:val="0"/>
          <w:numId w:val="29"/>
        </w:numPr>
        <w:jc w:val="center"/>
        <w:rPr>
          <w:b/>
          <w:color w:val="000000"/>
          <w:sz w:val="28"/>
          <w:szCs w:val="28"/>
        </w:rPr>
      </w:pPr>
      <w:r w:rsidRPr="00F9011B">
        <w:rPr>
          <w:b/>
          <w:color w:val="000000"/>
          <w:sz w:val="28"/>
          <w:szCs w:val="28"/>
        </w:rPr>
        <w:t>Организаторы конкурса</w:t>
      </w:r>
    </w:p>
    <w:p w:rsidR="00E10BE4" w:rsidRPr="00E10BE4" w:rsidRDefault="00E10BE4" w:rsidP="00E10BE4">
      <w:pPr>
        <w:ind w:left="360"/>
        <w:jc w:val="center"/>
        <w:rPr>
          <w:b/>
          <w:color w:val="000000"/>
          <w:sz w:val="28"/>
          <w:szCs w:val="28"/>
        </w:rPr>
      </w:pPr>
    </w:p>
    <w:p w:rsidR="00E10BE4" w:rsidRPr="00FE19C1" w:rsidRDefault="00E10BE4" w:rsidP="00E10BE4">
      <w:pPr>
        <w:ind w:firstLine="708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Конкурс </w:t>
      </w:r>
      <w:r w:rsidRPr="006B196F">
        <w:rPr>
          <w:rFonts w:eastAsia="Calibri"/>
          <w:sz w:val="28"/>
          <w:szCs w:val="28"/>
          <w:lang w:eastAsia="en-US"/>
        </w:rPr>
        <w:t>проводится</w:t>
      </w:r>
      <w:r w:rsidRPr="00FE19C1">
        <w:rPr>
          <w:sz w:val="28"/>
          <w:szCs w:val="28"/>
        </w:rPr>
        <w:t xml:space="preserve"> Министерством образования и </w:t>
      </w:r>
      <w:r>
        <w:rPr>
          <w:sz w:val="28"/>
          <w:szCs w:val="28"/>
        </w:rPr>
        <w:t xml:space="preserve">науки Республики Татарстан, Государственным бюджетным учреждением дополнительного образования </w:t>
      </w:r>
      <w:r w:rsidRPr="00FE19C1">
        <w:rPr>
          <w:sz w:val="28"/>
          <w:szCs w:val="28"/>
        </w:rPr>
        <w:t xml:space="preserve">«Республиканский центр внешкольной работы». </w:t>
      </w:r>
    </w:p>
    <w:p w:rsidR="00E10BE4" w:rsidRPr="00FE19C1" w:rsidRDefault="00E10BE4" w:rsidP="00E10BE4">
      <w:pPr>
        <w:autoSpaceDE w:val="0"/>
        <w:autoSpaceDN w:val="0"/>
        <w:jc w:val="both"/>
        <w:rPr>
          <w:sz w:val="28"/>
          <w:szCs w:val="28"/>
        </w:rPr>
      </w:pPr>
    </w:p>
    <w:p w:rsidR="00E10BE4" w:rsidRDefault="00E10BE4" w:rsidP="00E10BE4">
      <w:pPr>
        <w:pStyle w:val="a8"/>
        <w:numPr>
          <w:ilvl w:val="0"/>
          <w:numId w:val="29"/>
        </w:numPr>
        <w:jc w:val="center"/>
        <w:rPr>
          <w:b/>
          <w:color w:val="000000"/>
          <w:sz w:val="28"/>
          <w:szCs w:val="28"/>
        </w:rPr>
      </w:pPr>
      <w:r w:rsidRPr="00F9011B">
        <w:rPr>
          <w:b/>
          <w:color w:val="000000"/>
          <w:sz w:val="28"/>
          <w:szCs w:val="28"/>
        </w:rPr>
        <w:t>Цели и задачи</w:t>
      </w:r>
    </w:p>
    <w:p w:rsidR="00E10BE4" w:rsidRPr="00E10BE4" w:rsidRDefault="00E10BE4" w:rsidP="00E10BE4">
      <w:pPr>
        <w:ind w:left="360"/>
        <w:jc w:val="center"/>
        <w:rPr>
          <w:b/>
          <w:color w:val="000000"/>
          <w:sz w:val="28"/>
          <w:szCs w:val="28"/>
        </w:rPr>
      </w:pPr>
    </w:p>
    <w:p w:rsidR="00E10BE4" w:rsidRDefault="00E10BE4" w:rsidP="00E10B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задача Конкурса:</w:t>
      </w:r>
    </w:p>
    <w:p w:rsidR="00E10BE4" w:rsidRDefault="00E10BE4" w:rsidP="00E10BE4">
      <w:pPr>
        <w:ind w:firstLine="708"/>
        <w:jc w:val="both"/>
        <w:rPr>
          <w:sz w:val="28"/>
          <w:szCs w:val="28"/>
        </w:rPr>
      </w:pPr>
      <w:r w:rsidRPr="00742891">
        <w:rPr>
          <w:sz w:val="28"/>
          <w:szCs w:val="28"/>
        </w:rPr>
        <w:t>актуализация активной гражданской и антинаркотической позиции участников Республиканского антинаркотического проекта «Самостоятельные дети»</w:t>
      </w:r>
      <w:r>
        <w:rPr>
          <w:sz w:val="28"/>
          <w:szCs w:val="28"/>
        </w:rPr>
        <w:t>;</w:t>
      </w:r>
    </w:p>
    <w:p w:rsidR="00E10BE4" w:rsidRPr="00FE19C1" w:rsidRDefault="00E10BE4" w:rsidP="00E10BE4">
      <w:pPr>
        <w:ind w:firstLine="708"/>
        <w:jc w:val="both"/>
        <w:rPr>
          <w:sz w:val="28"/>
          <w:szCs w:val="28"/>
        </w:rPr>
      </w:pPr>
      <w:r w:rsidRPr="00FE19C1">
        <w:rPr>
          <w:sz w:val="28"/>
          <w:szCs w:val="28"/>
        </w:rPr>
        <w:t xml:space="preserve">создание условий для систематизации обобщения и представления успешного опыта развития </w:t>
      </w:r>
      <w:r w:rsidRPr="00742891">
        <w:rPr>
          <w:sz w:val="28"/>
          <w:szCs w:val="28"/>
        </w:rPr>
        <w:t xml:space="preserve">Республиканского антинаркотического проекта «Самостоятельные дети» </w:t>
      </w:r>
      <w:r w:rsidRPr="00FE19C1">
        <w:rPr>
          <w:sz w:val="28"/>
          <w:szCs w:val="28"/>
        </w:rPr>
        <w:t>в образовательных организациях муниципальных районов РТ;</w:t>
      </w:r>
    </w:p>
    <w:p w:rsidR="00E10BE4" w:rsidRPr="00FA156B" w:rsidRDefault="00E10BE4" w:rsidP="00E10BE4">
      <w:pPr>
        <w:ind w:firstLine="708"/>
        <w:jc w:val="both"/>
        <w:rPr>
          <w:sz w:val="28"/>
          <w:szCs w:val="28"/>
        </w:rPr>
      </w:pPr>
      <w:r w:rsidRPr="00FA156B">
        <w:rPr>
          <w:sz w:val="28"/>
          <w:szCs w:val="28"/>
        </w:rPr>
        <w:t>активизация личностного потенциала участников проекта «Самостоятельные дети»;</w:t>
      </w:r>
    </w:p>
    <w:p w:rsidR="00E10BE4" w:rsidRPr="00FA156B" w:rsidRDefault="00E10BE4" w:rsidP="00E10B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</w:t>
      </w:r>
      <w:r w:rsidRPr="00FA156B">
        <w:rPr>
          <w:sz w:val="28"/>
          <w:szCs w:val="28"/>
        </w:rPr>
        <w:t xml:space="preserve"> участников проекта «Самостоятельные дети» с историей Республиканского антинаркотического проекта «Самостоятельные дети»;</w:t>
      </w:r>
    </w:p>
    <w:p w:rsidR="00E10BE4" w:rsidRPr="00FA156B" w:rsidRDefault="00E10BE4" w:rsidP="00E10BE4">
      <w:pPr>
        <w:ind w:firstLine="708"/>
        <w:jc w:val="both"/>
        <w:rPr>
          <w:sz w:val="28"/>
          <w:szCs w:val="28"/>
        </w:rPr>
      </w:pPr>
      <w:r w:rsidRPr="00FA156B">
        <w:rPr>
          <w:sz w:val="28"/>
          <w:szCs w:val="28"/>
        </w:rPr>
        <w:t>увелич</w:t>
      </w:r>
      <w:r>
        <w:rPr>
          <w:sz w:val="28"/>
          <w:szCs w:val="28"/>
        </w:rPr>
        <w:t>ение количества</w:t>
      </w:r>
      <w:r w:rsidRPr="00FA156B">
        <w:rPr>
          <w:sz w:val="28"/>
          <w:szCs w:val="28"/>
        </w:rPr>
        <w:t xml:space="preserve"> учащихся образовательных организаций республики, принявших решение в пользу здорового образа жизни с помощью контрактного метода силами участников проекта «Самостоятельные дети».</w:t>
      </w:r>
    </w:p>
    <w:p w:rsidR="00E10BE4" w:rsidRPr="00FE19C1" w:rsidRDefault="00E10BE4" w:rsidP="00E10BE4">
      <w:pPr>
        <w:ind w:firstLine="708"/>
        <w:jc w:val="both"/>
        <w:rPr>
          <w:sz w:val="28"/>
          <w:szCs w:val="28"/>
        </w:rPr>
      </w:pPr>
    </w:p>
    <w:p w:rsidR="00E10BE4" w:rsidRDefault="00E10BE4" w:rsidP="00E10BE4">
      <w:pPr>
        <w:pStyle w:val="a8"/>
        <w:numPr>
          <w:ilvl w:val="0"/>
          <w:numId w:val="29"/>
        </w:numPr>
        <w:autoSpaceDE w:val="0"/>
        <w:autoSpaceDN w:val="0"/>
        <w:jc w:val="center"/>
        <w:rPr>
          <w:b/>
          <w:sz w:val="28"/>
          <w:szCs w:val="28"/>
        </w:rPr>
      </w:pPr>
      <w:r w:rsidRPr="00F9011B">
        <w:rPr>
          <w:b/>
          <w:sz w:val="28"/>
          <w:szCs w:val="28"/>
        </w:rPr>
        <w:lastRenderedPageBreak/>
        <w:t>Участники конкурса</w:t>
      </w:r>
    </w:p>
    <w:p w:rsidR="00E10BE4" w:rsidRPr="00E10BE4" w:rsidRDefault="00E10BE4" w:rsidP="00E10BE4">
      <w:pPr>
        <w:autoSpaceDE w:val="0"/>
        <w:autoSpaceDN w:val="0"/>
        <w:ind w:left="360"/>
        <w:jc w:val="center"/>
        <w:rPr>
          <w:b/>
          <w:sz w:val="28"/>
          <w:szCs w:val="28"/>
        </w:rPr>
      </w:pPr>
    </w:p>
    <w:p w:rsidR="00E10BE4" w:rsidRDefault="00E10BE4" w:rsidP="00E10BE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4.1. </w:t>
      </w:r>
      <w:r w:rsidRPr="00FA156B">
        <w:rPr>
          <w:bCs/>
          <w:sz w:val="28"/>
          <w:szCs w:val="28"/>
        </w:rPr>
        <w:t xml:space="preserve">В конкурсе принимают участие </w:t>
      </w:r>
      <w:r w:rsidRPr="006B196F">
        <w:rPr>
          <w:bCs/>
          <w:sz w:val="28"/>
          <w:szCs w:val="28"/>
        </w:rPr>
        <w:t>отряд</w:t>
      </w:r>
      <w:r>
        <w:rPr>
          <w:bCs/>
          <w:sz w:val="28"/>
          <w:szCs w:val="28"/>
        </w:rPr>
        <w:t>ы</w:t>
      </w:r>
      <w:r w:rsidRPr="006B196F">
        <w:rPr>
          <w:bCs/>
          <w:sz w:val="28"/>
          <w:szCs w:val="28"/>
        </w:rPr>
        <w:t xml:space="preserve"> (объединени</w:t>
      </w:r>
      <w:r>
        <w:rPr>
          <w:bCs/>
          <w:sz w:val="28"/>
          <w:szCs w:val="28"/>
        </w:rPr>
        <w:t>я</w:t>
      </w:r>
      <w:r w:rsidRPr="006B196F">
        <w:rPr>
          <w:bCs/>
          <w:sz w:val="28"/>
          <w:szCs w:val="28"/>
        </w:rPr>
        <w:t>) образовательных организаций, реализующих проект «Самостоятельные дети»</w:t>
      </w:r>
      <w:r>
        <w:rPr>
          <w:bCs/>
          <w:sz w:val="28"/>
          <w:szCs w:val="28"/>
        </w:rPr>
        <w:t xml:space="preserve"> (далее – участники).</w:t>
      </w:r>
      <w:r w:rsidRPr="006B196F">
        <w:rPr>
          <w:bCs/>
          <w:sz w:val="28"/>
          <w:szCs w:val="28"/>
        </w:rPr>
        <w:t xml:space="preserve"> </w:t>
      </w:r>
      <w:r w:rsidRPr="00FA156B">
        <w:rPr>
          <w:bCs/>
          <w:sz w:val="28"/>
          <w:szCs w:val="28"/>
        </w:rPr>
        <w:t xml:space="preserve">Возраст участников – 11-18 лет. </w:t>
      </w:r>
    </w:p>
    <w:p w:rsidR="00E10BE4" w:rsidRDefault="00E10BE4" w:rsidP="00E10BE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4.2. Конкурс проводится по двум номинациям:</w:t>
      </w:r>
    </w:p>
    <w:p w:rsidR="00E10BE4" w:rsidRDefault="00E10BE4" w:rsidP="00E10BE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альманах (альбом);</w:t>
      </w:r>
    </w:p>
    <w:p w:rsidR="00E10BE4" w:rsidRPr="00FA156B" w:rsidRDefault="00E10BE4" w:rsidP="00E10BE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ролик.</w:t>
      </w:r>
    </w:p>
    <w:p w:rsidR="00E10BE4" w:rsidRDefault="00E10BE4" w:rsidP="00E10BE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 Конкурс проводится в двух возрастных категориях:</w:t>
      </w:r>
    </w:p>
    <w:p w:rsidR="00E10BE4" w:rsidRDefault="00E10BE4" w:rsidP="00E10BE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учащиеся 5-7 классов;</w:t>
      </w:r>
    </w:p>
    <w:p w:rsidR="00E10BE4" w:rsidRDefault="00E10BE4" w:rsidP="00E10BE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учащиеся 8-11 классов.</w:t>
      </w:r>
    </w:p>
    <w:p w:rsidR="00E10BE4" w:rsidRPr="00FA156B" w:rsidRDefault="00E10BE4" w:rsidP="00E10BE4">
      <w:pPr>
        <w:ind w:firstLine="708"/>
        <w:jc w:val="both"/>
        <w:rPr>
          <w:bCs/>
          <w:sz w:val="28"/>
          <w:szCs w:val="28"/>
        </w:rPr>
      </w:pPr>
      <w:r w:rsidRPr="00FA156B">
        <w:rPr>
          <w:bCs/>
          <w:sz w:val="28"/>
          <w:szCs w:val="28"/>
        </w:rPr>
        <w:t xml:space="preserve"> </w:t>
      </w:r>
    </w:p>
    <w:p w:rsidR="00E10BE4" w:rsidRDefault="00E10BE4" w:rsidP="00E10BE4">
      <w:pPr>
        <w:pStyle w:val="a8"/>
        <w:numPr>
          <w:ilvl w:val="0"/>
          <w:numId w:val="29"/>
        </w:numPr>
        <w:jc w:val="center"/>
        <w:rPr>
          <w:b/>
          <w:sz w:val="28"/>
          <w:szCs w:val="28"/>
        </w:rPr>
      </w:pPr>
      <w:r w:rsidRPr="00F9011B">
        <w:rPr>
          <w:b/>
          <w:sz w:val="28"/>
          <w:szCs w:val="28"/>
        </w:rPr>
        <w:t>Сроки проведения Конкурса</w:t>
      </w:r>
    </w:p>
    <w:p w:rsidR="00E10BE4" w:rsidRPr="00E10BE4" w:rsidRDefault="00E10BE4" w:rsidP="00E10BE4">
      <w:pPr>
        <w:ind w:left="360"/>
        <w:jc w:val="center"/>
        <w:rPr>
          <w:b/>
          <w:sz w:val="28"/>
          <w:szCs w:val="28"/>
        </w:rPr>
      </w:pPr>
    </w:p>
    <w:p w:rsidR="00E10BE4" w:rsidRPr="00F9011B" w:rsidRDefault="00E10BE4" w:rsidP="00E10BE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5.1. </w:t>
      </w:r>
      <w:r w:rsidRPr="00F9011B">
        <w:rPr>
          <w:bCs/>
          <w:sz w:val="28"/>
          <w:szCs w:val="28"/>
        </w:rPr>
        <w:t xml:space="preserve">Конкурс проводится с </w:t>
      </w:r>
      <w:r>
        <w:rPr>
          <w:bCs/>
          <w:sz w:val="28"/>
          <w:szCs w:val="28"/>
        </w:rPr>
        <w:t>15</w:t>
      </w:r>
      <w:r w:rsidRPr="00F9011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ок</w:t>
      </w:r>
      <w:r w:rsidRPr="00F9011B">
        <w:rPr>
          <w:bCs/>
          <w:sz w:val="28"/>
          <w:szCs w:val="28"/>
        </w:rPr>
        <w:t>тября 2019 года по 1 марта 2020 года.</w:t>
      </w:r>
    </w:p>
    <w:p w:rsidR="00E10BE4" w:rsidRPr="00227673" w:rsidRDefault="00E10BE4" w:rsidP="00E10BE4">
      <w:pPr>
        <w:ind w:firstLine="708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5.2. </w:t>
      </w:r>
      <w:r w:rsidRPr="00D900AF">
        <w:rPr>
          <w:bCs/>
          <w:sz w:val="28"/>
          <w:szCs w:val="28"/>
        </w:rPr>
        <w:t>Сроки приема</w:t>
      </w:r>
      <w:r w:rsidRPr="007119F9">
        <w:rPr>
          <w:sz w:val="28"/>
          <w:szCs w:val="28"/>
        </w:rPr>
        <w:t xml:space="preserve"> заявок и конкурсных мат</w:t>
      </w:r>
      <w:r>
        <w:rPr>
          <w:sz w:val="28"/>
          <w:szCs w:val="28"/>
        </w:rPr>
        <w:t xml:space="preserve">ериалов  –  </w:t>
      </w:r>
      <w:r>
        <w:rPr>
          <w:b/>
          <w:bCs/>
          <w:sz w:val="28"/>
          <w:szCs w:val="28"/>
        </w:rPr>
        <w:t>до 30</w:t>
      </w:r>
      <w:r w:rsidRPr="002276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декабря 2019</w:t>
      </w:r>
      <w:r w:rsidRPr="00227673">
        <w:rPr>
          <w:b/>
          <w:bCs/>
          <w:sz w:val="28"/>
          <w:szCs w:val="28"/>
        </w:rPr>
        <w:t xml:space="preserve"> года.</w:t>
      </w:r>
    </w:p>
    <w:p w:rsidR="00E10BE4" w:rsidRPr="00D03F70" w:rsidRDefault="00E10BE4" w:rsidP="00E10BE4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7119F9">
        <w:rPr>
          <w:sz w:val="28"/>
          <w:szCs w:val="28"/>
        </w:rPr>
        <w:t xml:space="preserve">Сроки проведения экспертизы конкурсных  материалов – </w:t>
      </w:r>
      <w:r w:rsidRPr="00D03F70"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>30</w:t>
      </w:r>
      <w:r w:rsidRPr="00D03F7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ноября</w:t>
      </w:r>
      <w:r w:rsidRPr="00D03F70">
        <w:rPr>
          <w:bCs/>
          <w:sz w:val="28"/>
          <w:szCs w:val="28"/>
        </w:rPr>
        <w:t xml:space="preserve"> 2019 года до </w:t>
      </w:r>
      <w:r>
        <w:rPr>
          <w:bCs/>
          <w:sz w:val="28"/>
          <w:szCs w:val="28"/>
        </w:rPr>
        <w:t>25</w:t>
      </w:r>
      <w:r w:rsidRPr="00D03F7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февраля</w:t>
      </w:r>
      <w:r w:rsidRPr="00D03F70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20</w:t>
      </w:r>
      <w:r w:rsidRPr="00D03F70">
        <w:rPr>
          <w:bCs/>
          <w:sz w:val="28"/>
          <w:szCs w:val="28"/>
        </w:rPr>
        <w:t xml:space="preserve"> года. </w:t>
      </w:r>
    </w:p>
    <w:p w:rsidR="00E10BE4" w:rsidRDefault="00E10BE4" w:rsidP="00E10B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7119F9">
        <w:rPr>
          <w:sz w:val="28"/>
          <w:szCs w:val="28"/>
        </w:rPr>
        <w:t>П</w:t>
      </w:r>
      <w:r>
        <w:rPr>
          <w:sz w:val="28"/>
          <w:szCs w:val="28"/>
        </w:rPr>
        <w:t xml:space="preserve">одведение итогов Конкурса – до </w:t>
      </w:r>
      <w:r w:rsidRPr="00694F4F">
        <w:rPr>
          <w:b/>
          <w:bCs/>
          <w:sz w:val="28"/>
          <w:szCs w:val="28"/>
        </w:rPr>
        <w:t xml:space="preserve">1 </w:t>
      </w:r>
      <w:r>
        <w:rPr>
          <w:b/>
          <w:bCs/>
          <w:sz w:val="28"/>
          <w:szCs w:val="28"/>
        </w:rPr>
        <w:t>марта</w:t>
      </w:r>
      <w:r w:rsidRPr="00694F4F">
        <w:rPr>
          <w:b/>
          <w:bCs/>
          <w:sz w:val="28"/>
          <w:szCs w:val="28"/>
        </w:rPr>
        <w:t xml:space="preserve"> 20</w:t>
      </w:r>
      <w:r>
        <w:rPr>
          <w:b/>
          <w:bCs/>
          <w:sz w:val="28"/>
          <w:szCs w:val="28"/>
        </w:rPr>
        <w:t>20</w:t>
      </w:r>
      <w:r w:rsidRPr="00694F4F">
        <w:rPr>
          <w:b/>
          <w:bCs/>
          <w:sz w:val="28"/>
          <w:szCs w:val="28"/>
        </w:rPr>
        <w:t xml:space="preserve"> года</w:t>
      </w:r>
      <w:r w:rsidRPr="00694F4F">
        <w:rPr>
          <w:sz w:val="28"/>
          <w:szCs w:val="28"/>
        </w:rPr>
        <w:t>.</w:t>
      </w:r>
    </w:p>
    <w:p w:rsidR="00E10BE4" w:rsidRDefault="00E10BE4" w:rsidP="00E10BE4">
      <w:pPr>
        <w:ind w:firstLine="709"/>
        <w:jc w:val="both"/>
        <w:rPr>
          <w:sz w:val="28"/>
          <w:szCs w:val="28"/>
        </w:rPr>
      </w:pPr>
    </w:p>
    <w:p w:rsidR="00E10BE4" w:rsidRDefault="00E10BE4" w:rsidP="00E10BE4">
      <w:pPr>
        <w:pStyle w:val="a8"/>
        <w:numPr>
          <w:ilvl w:val="0"/>
          <w:numId w:val="29"/>
        </w:numPr>
        <w:jc w:val="center"/>
        <w:rPr>
          <w:b/>
          <w:bCs/>
          <w:sz w:val="28"/>
          <w:szCs w:val="28"/>
        </w:rPr>
      </w:pPr>
      <w:r w:rsidRPr="00F9011B">
        <w:rPr>
          <w:b/>
          <w:sz w:val="28"/>
          <w:szCs w:val="28"/>
        </w:rPr>
        <w:t>Требования</w:t>
      </w:r>
      <w:r w:rsidRPr="00F9011B">
        <w:rPr>
          <w:b/>
          <w:bCs/>
          <w:sz w:val="28"/>
          <w:szCs w:val="28"/>
        </w:rPr>
        <w:t xml:space="preserve"> к конкурсным работам</w:t>
      </w:r>
    </w:p>
    <w:p w:rsidR="00E10BE4" w:rsidRPr="00E10BE4" w:rsidRDefault="00E10BE4" w:rsidP="00E10BE4">
      <w:pPr>
        <w:ind w:left="360"/>
        <w:jc w:val="center"/>
        <w:rPr>
          <w:b/>
          <w:bCs/>
          <w:sz w:val="28"/>
          <w:szCs w:val="28"/>
        </w:rPr>
      </w:pPr>
    </w:p>
    <w:p w:rsidR="00E10BE4" w:rsidRDefault="00E10BE4" w:rsidP="00E10B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7119F9">
        <w:rPr>
          <w:sz w:val="28"/>
          <w:szCs w:val="28"/>
        </w:rPr>
        <w:t xml:space="preserve">На Конкурс представляются законченные работы </w:t>
      </w:r>
      <w:r>
        <w:rPr>
          <w:sz w:val="28"/>
          <w:szCs w:val="28"/>
        </w:rPr>
        <w:t>(</w:t>
      </w:r>
      <w:r w:rsidRPr="00C73989">
        <w:rPr>
          <w:sz w:val="28"/>
          <w:szCs w:val="28"/>
        </w:rPr>
        <w:t>альманах или ролик</w:t>
      </w:r>
      <w:r>
        <w:rPr>
          <w:sz w:val="28"/>
          <w:szCs w:val="28"/>
        </w:rPr>
        <w:t>)</w:t>
      </w:r>
      <w:r w:rsidRPr="00C73989">
        <w:rPr>
          <w:sz w:val="28"/>
          <w:szCs w:val="28"/>
        </w:rPr>
        <w:t xml:space="preserve"> «Летопись проекта «Самостоятельные дети» 2009-2019», которы</w:t>
      </w:r>
      <w:r>
        <w:rPr>
          <w:sz w:val="28"/>
          <w:szCs w:val="28"/>
        </w:rPr>
        <w:t>е состоя</w:t>
      </w:r>
      <w:r w:rsidRPr="00C73989">
        <w:rPr>
          <w:sz w:val="28"/>
          <w:szCs w:val="28"/>
        </w:rPr>
        <w:t xml:space="preserve">т из интервью </w:t>
      </w:r>
      <w:r>
        <w:rPr>
          <w:sz w:val="28"/>
          <w:szCs w:val="28"/>
        </w:rPr>
        <w:t xml:space="preserve">2-3 </w:t>
      </w:r>
      <w:r w:rsidRPr="00F9798C">
        <w:rPr>
          <w:sz w:val="28"/>
          <w:szCs w:val="28"/>
        </w:rPr>
        <w:t>бывших или настоящих</w:t>
      </w:r>
      <w:r>
        <w:rPr>
          <w:rFonts w:eastAsia="Calibri"/>
          <w:lang w:eastAsia="en-US"/>
        </w:rPr>
        <w:t xml:space="preserve"> </w:t>
      </w:r>
      <w:r w:rsidRPr="00C73989">
        <w:rPr>
          <w:sz w:val="28"/>
          <w:szCs w:val="28"/>
        </w:rPr>
        <w:t>участников проекта</w:t>
      </w:r>
      <w:r w:rsidRPr="00F9798C">
        <w:rPr>
          <w:sz w:val="28"/>
          <w:szCs w:val="28"/>
        </w:rPr>
        <w:t>, достиг</w:t>
      </w:r>
      <w:r>
        <w:rPr>
          <w:sz w:val="28"/>
          <w:szCs w:val="28"/>
        </w:rPr>
        <w:t>ших</w:t>
      </w:r>
      <w:r w:rsidRPr="00F9798C">
        <w:rPr>
          <w:sz w:val="28"/>
          <w:szCs w:val="28"/>
        </w:rPr>
        <w:t xml:space="preserve"> наибольших успехов в </w:t>
      </w:r>
      <w:r>
        <w:rPr>
          <w:sz w:val="28"/>
          <w:szCs w:val="28"/>
        </w:rPr>
        <w:t>учебной или трудовой деятельности.</w:t>
      </w:r>
    </w:p>
    <w:p w:rsidR="00E10BE4" w:rsidRDefault="00E10BE4" w:rsidP="00E10BE4">
      <w:pPr>
        <w:ind w:firstLine="708"/>
        <w:jc w:val="both"/>
        <w:rPr>
          <w:sz w:val="28"/>
          <w:szCs w:val="28"/>
        </w:rPr>
      </w:pPr>
      <w:r w:rsidRPr="00F9798C">
        <w:rPr>
          <w:sz w:val="28"/>
          <w:szCs w:val="28"/>
        </w:rPr>
        <w:t>Примерные вопросы</w:t>
      </w:r>
      <w:r>
        <w:rPr>
          <w:sz w:val="28"/>
          <w:szCs w:val="28"/>
        </w:rPr>
        <w:t xml:space="preserve"> для интервью</w:t>
      </w:r>
      <w:r w:rsidRPr="00F9798C">
        <w:rPr>
          <w:sz w:val="28"/>
          <w:szCs w:val="28"/>
        </w:rPr>
        <w:t>: Когда Вы стали участником проекта? Что лично Вам дало участие в проекте? Какие яркие события за время участия в проекте, особенно дороги и почему? Что Вы хотите пожелать современным участникам проекта «Самостоятельные дети»?</w:t>
      </w:r>
    </w:p>
    <w:p w:rsidR="00E10BE4" w:rsidRPr="00C73989" w:rsidRDefault="00E10BE4" w:rsidP="00E10BE4">
      <w:pPr>
        <w:ind w:firstLine="709"/>
        <w:jc w:val="both"/>
        <w:rPr>
          <w:sz w:val="28"/>
          <w:szCs w:val="28"/>
          <w:u w:val="single"/>
        </w:rPr>
      </w:pPr>
      <w:r w:rsidRPr="00C73989">
        <w:rPr>
          <w:sz w:val="28"/>
          <w:szCs w:val="28"/>
          <w:u w:val="single"/>
        </w:rPr>
        <w:t>Требования к альманаху:</w:t>
      </w:r>
    </w:p>
    <w:p w:rsidR="00E10BE4" w:rsidRPr="00F9798C" w:rsidRDefault="00E10BE4" w:rsidP="00E10BE4">
      <w:pPr>
        <w:ind w:firstLine="708"/>
        <w:jc w:val="both"/>
        <w:rPr>
          <w:sz w:val="28"/>
          <w:szCs w:val="28"/>
        </w:rPr>
      </w:pPr>
      <w:r w:rsidRPr="00F9798C">
        <w:rPr>
          <w:sz w:val="28"/>
          <w:szCs w:val="28"/>
        </w:rPr>
        <w:t>Материал-интервью на одного человека не должен превышат</w:t>
      </w:r>
      <w:r>
        <w:rPr>
          <w:sz w:val="28"/>
          <w:szCs w:val="28"/>
        </w:rPr>
        <w:t>ь</w:t>
      </w:r>
      <w:r w:rsidRPr="00F9798C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F9798C">
        <w:rPr>
          <w:sz w:val="28"/>
          <w:szCs w:val="28"/>
        </w:rPr>
        <w:t xml:space="preserve"> страницы, шрифт 14, </w:t>
      </w:r>
      <w:proofErr w:type="spellStart"/>
      <w:r w:rsidRPr="00F9798C">
        <w:rPr>
          <w:sz w:val="28"/>
          <w:szCs w:val="28"/>
        </w:rPr>
        <w:t>Times</w:t>
      </w:r>
      <w:proofErr w:type="spellEnd"/>
      <w:r w:rsidRPr="00F9798C">
        <w:rPr>
          <w:sz w:val="28"/>
          <w:szCs w:val="28"/>
        </w:rPr>
        <w:t xml:space="preserve"> </w:t>
      </w:r>
      <w:proofErr w:type="spellStart"/>
      <w:r w:rsidRPr="00F9798C">
        <w:rPr>
          <w:sz w:val="28"/>
          <w:szCs w:val="28"/>
        </w:rPr>
        <w:t>New</w:t>
      </w:r>
      <w:proofErr w:type="spellEnd"/>
      <w:r w:rsidRPr="00F9798C">
        <w:rPr>
          <w:sz w:val="28"/>
          <w:szCs w:val="28"/>
        </w:rPr>
        <w:t xml:space="preserve"> </w:t>
      </w:r>
      <w:proofErr w:type="spellStart"/>
      <w:r w:rsidRPr="00F9798C">
        <w:rPr>
          <w:sz w:val="28"/>
          <w:szCs w:val="28"/>
        </w:rPr>
        <w:t>Roman</w:t>
      </w:r>
      <w:proofErr w:type="spellEnd"/>
      <w:r w:rsidRPr="00F9798C">
        <w:rPr>
          <w:sz w:val="28"/>
          <w:szCs w:val="28"/>
        </w:rPr>
        <w:t xml:space="preserve">, интервал 1,5, поля по </w:t>
      </w:r>
      <w:smartTag w:uri="urn:schemas-microsoft-com:office:smarttags" w:element="metricconverter">
        <w:smartTagPr>
          <w:attr w:name="ProductID" w:val="2 см"/>
        </w:smartTagPr>
        <w:r w:rsidRPr="00F9798C">
          <w:rPr>
            <w:sz w:val="28"/>
            <w:szCs w:val="28"/>
          </w:rPr>
          <w:t>2 см</w:t>
        </w:r>
      </w:smartTag>
      <w:r w:rsidRPr="00F9798C">
        <w:rPr>
          <w:sz w:val="28"/>
          <w:szCs w:val="28"/>
        </w:rPr>
        <w:t xml:space="preserve">. </w:t>
      </w:r>
      <w:r>
        <w:rPr>
          <w:sz w:val="28"/>
          <w:szCs w:val="28"/>
        </w:rPr>
        <w:t>Материалы должны содержа</w:t>
      </w:r>
      <w:r w:rsidRPr="00F9798C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F9798C">
        <w:rPr>
          <w:sz w:val="28"/>
          <w:szCs w:val="28"/>
        </w:rPr>
        <w:t xml:space="preserve">  фотографию </w:t>
      </w:r>
      <w:proofErr w:type="spellStart"/>
      <w:r w:rsidRPr="00F9798C">
        <w:rPr>
          <w:sz w:val="28"/>
          <w:szCs w:val="28"/>
        </w:rPr>
        <w:t>интервьируемого</w:t>
      </w:r>
      <w:proofErr w:type="spellEnd"/>
      <w:r w:rsidRPr="00F9798C">
        <w:rPr>
          <w:sz w:val="28"/>
          <w:szCs w:val="28"/>
        </w:rPr>
        <w:t>, его краткую биографию, достижени</w:t>
      </w:r>
      <w:r>
        <w:rPr>
          <w:sz w:val="28"/>
          <w:szCs w:val="28"/>
        </w:rPr>
        <w:t>я и ответы на вопросы</w:t>
      </w:r>
      <w:r w:rsidRPr="00F9798C">
        <w:rPr>
          <w:sz w:val="28"/>
          <w:szCs w:val="28"/>
        </w:rPr>
        <w:t xml:space="preserve">. </w:t>
      </w:r>
    </w:p>
    <w:p w:rsidR="00E10BE4" w:rsidRDefault="00E10BE4" w:rsidP="00E10BE4">
      <w:pPr>
        <w:ind w:firstLine="709"/>
        <w:jc w:val="both"/>
        <w:rPr>
          <w:sz w:val="28"/>
          <w:szCs w:val="28"/>
        </w:rPr>
      </w:pPr>
      <w:r w:rsidRPr="00BE10D9">
        <w:rPr>
          <w:sz w:val="28"/>
          <w:szCs w:val="28"/>
          <w:u w:val="single"/>
        </w:rPr>
        <w:t xml:space="preserve">Требования к </w:t>
      </w:r>
      <w:r>
        <w:rPr>
          <w:sz w:val="28"/>
          <w:szCs w:val="28"/>
          <w:u w:val="single"/>
        </w:rPr>
        <w:t>социальному ролику</w:t>
      </w:r>
      <w:r w:rsidRPr="00BE10D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E10BE4" w:rsidRPr="00AD5530" w:rsidRDefault="00E10BE4" w:rsidP="00E10BE4">
      <w:pPr>
        <w:ind w:firstLine="708"/>
        <w:jc w:val="both"/>
        <w:rPr>
          <w:sz w:val="28"/>
          <w:szCs w:val="28"/>
        </w:rPr>
      </w:pPr>
      <w:r w:rsidRPr="00AD5530">
        <w:rPr>
          <w:sz w:val="28"/>
          <w:szCs w:val="28"/>
        </w:rPr>
        <w:t xml:space="preserve">формат – </w:t>
      </w:r>
      <w:r>
        <w:rPr>
          <w:sz w:val="28"/>
          <w:szCs w:val="28"/>
          <w:lang w:val="en-US"/>
        </w:rPr>
        <w:t>Windows</w:t>
      </w:r>
      <w:r w:rsidRPr="00BF14E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Media</w:t>
      </w:r>
      <w:r>
        <w:rPr>
          <w:sz w:val="28"/>
          <w:szCs w:val="28"/>
        </w:rPr>
        <w:t>;</w:t>
      </w:r>
      <w:r w:rsidRPr="00AD5530">
        <w:rPr>
          <w:sz w:val="28"/>
          <w:szCs w:val="28"/>
        </w:rPr>
        <w:t xml:space="preserve"> mp4;</w:t>
      </w:r>
    </w:p>
    <w:p w:rsidR="00E10BE4" w:rsidRPr="00AD5530" w:rsidRDefault="00E10BE4" w:rsidP="00E10BE4">
      <w:pPr>
        <w:ind w:firstLine="708"/>
        <w:jc w:val="both"/>
        <w:rPr>
          <w:sz w:val="28"/>
          <w:szCs w:val="28"/>
        </w:rPr>
      </w:pPr>
      <w:r w:rsidRPr="00AD5530">
        <w:rPr>
          <w:sz w:val="28"/>
          <w:szCs w:val="28"/>
        </w:rPr>
        <w:t>максимальная продолжительность видеоролика – не более 3 минут;</w:t>
      </w:r>
    </w:p>
    <w:p w:rsidR="00E10BE4" w:rsidRPr="00AD5530" w:rsidRDefault="00E10BE4" w:rsidP="00E10BE4">
      <w:pPr>
        <w:ind w:firstLine="708"/>
        <w:jc w:val="both"/>
        <w:rPr>
          <w:sz w:val="28"/>
          <w:szCs w:val="28"/>
        </w:rPr>
      </w:pPr>
      <w:r w:rsidRPr="00AD5530">
        <w:rPr>
          <w:sz w:val="28"/>
          <w:szCs w:val="28"/>
        </w:rPr>
        <w:t xml:space="preserve">участие в видеоролике </w:t>
      </w:r>
      <w:proofErr w:type="spellStart"/>
      <w:r>
        <w:rPr>
          <w:sz w:val="28"/>
          <w:szCs w:val="28"/>
        </w:rPr>
        <w:t>интервьюруемого</w:t>
      </w:r>
      <w:proofErr w:type="spellEnd"/>
      <w:r w:rsidRPr="00AD5530">
        <w:rPr>
          <w:sz w:val="28"/>
          <w:szCs w:val="28"/>
        </w:rPr>
        <w:t xml:space="preserve"> – обязательно;</w:t>
      </w:r>
    </w:p>
    <w:p w:rsidR="00E10BE4" w:rsidRPr="00AD5530" w:rsidRDefault="00E10BE4" w:rsidP="00E10BE4">
      <w:pPr>
        <w:ind w:firstLine="708"/>
        <w:jc w:val="both"/>
        <w:rPr>
          <w:sz w:val="28"/>
          <w:szCs w:val="28"/>
        </w:rPr>
      </w:pPr>
      <w:r w:rsidRPr="00AD5530">
        <w:rPr>
          <w:sz w:val="28"/>
          <w:szCs w:val="28"/>
        </w:rPr>
        <w:t>использование при монтаже и съёмке видеоролика специальных программ и инструментов – на усмотрение участника;</w:t>
      </w:r>
    </w:p>
    <w:p w:rsidR="00E10BE4" w:rsidRPr="00AD5530" w:rsidRDefault="00E10BE4" w:rsidP="00E10B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музыкальное сопровождение видеоролика </w:t>
      </w:r>
      <w:r w:rsidRPr="00AD5530">
        <w:rPr>
          <w:sz w:val="28"/>
          <w:szCs w:val="28"/>
        </w:rPr>
        <w:t>– на усмотрение участника</w:t>
      </w:r>
      <w:r>
        <w:rPr>
          <w:sz w:val="28"/>
          <w:szCs w:val="28"/>
        </w:rPr>
        <w:t>;</w:t>
      </w:r>
    </w:p>
    <w:p w:rsidR="00E10BE4" w:rsidRDefault="00E10BE4" w:rsidP="00E10B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119F9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может</w:t>
      </w:r>
      <w:r w:rsidRPr="007119F9">
        <w:rPr>
          <w:sz w:val="28"/>
          <w:szCs w:val="28"/>
        </w:rPr>
        <w:t xml:space="preserve"> быть </w:t>
      </w:r>
      <w:r>
        <w:rPr>
          <w:sz w:val="28"/>
          <w:szCs w:val="28"/>
        </w:rPr>
        <w:t>выполнен</w:t>
      </w:r>
      <w:r w:rsidRPr="003C156A">
        <w:rPr>
          <w:sz w:val="28"/>
          <w:szCs w:val="28"/>
        </w:rPr>
        <w:t xml:space="preserve"> на русском язык</w:t>
      </w:r>
      <w:r>
        <w:rPr>
          <w:sz w:val="28"/>
          <w:szCs w:val="28"/>
        </w:rPr>
        <w:t>е.</w:t>
      </w:r>
    </w:p>
    <w:p w:rsidR="00E10BE4" w:rsidRPr="007119F9" w:rsidRDefault="00E10BE4" w:rsidP="00E10B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7119F9">
        <w:rPr>
          <w:sz w:val="28"/>
          <w:szCs w:val="28"/>
        </w:rPr>
        <w:t>Работы, представленные на Конкурс, не возвращаются.</w:t>
      </w:r>
    </w:p>
    <w:p w:rsidR="00E10BE4" w:rsidRDefault="00E10BE4" w:rsidP="00E10B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6.3. </w:t>
      </w:r>
      <w:r w:rsidRPr="007119F9">
        <w:rPr>
          <w:sz w:val="28"/>
          <w:szCs w:val="28"/>
        </w:rPr>
        <w:t>К конкурсным работам должна быть прил</w:t>
      </w:r>
      <w:r>
        <w:rPr>
          <w:sz w:val="28"/>
          <w:szCs w:val="28"/>
        </w:rPr>
        <w:t>ожена заявка (приложение к положению).</w:t>
      </w:r>
    </w:p>
    <w:p w:rsidR="00E10BE4" w:rsidRDefault="00E10BE4" w:rsidP="00E10B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E45236">
        <w:rPr>
          <w:sz w:val="28"/>
          <w:szCs w:val="28"/>
        </w:rPr>
        <w:t xml:space="preserve">Работы принимаются в электроном виде на адрес: </w:t>
      </w:r>
      <w:r>
        <w:rPr>
          <w:sz w:val="28"/>
          <w:szCs w:val="28"/>
        </w:rPr>
        <w:t xml:space="preserve"> </w:t>
      </w:r>
      <w:hyperlink r:id="rId13" w:history="1">
        <w:r w:rsidRPr="004C6118">
          <w:rPr>
            <w:rStyle w:val="a9"/>
            <w:sz w:val="28"/>
            <w:szCs w:val="28"/>
            <w:lang w:val="en-US"/>
          </w:rPr>
          <w:t>sms</w:t>
        </w:r>
        <w:r w:rsidRPr="00E45236">
          <w:rPr>
            <w:rStyle w:val="a9"/>
            <w:sz w:val="28"/>
            <w:szCs w:val="28"/>
          </w:rPr>
          <w:t>-</w:t>
        </w:r>
        <w:r w:rsidRPr="004C6118">
          <w:rPr>
            <w:rStyle w:val="a9"/>
            <w:sz w:val="28"/>
            <w:szCs w:val="28"/>
            <w:lang w:val="en-US"/>
          </w:rPr>
          <w:t>deti</w:t>
        </w:r>
        <w:r w:rsidRPr="00E45236">
          <w:rPr>
            <w:rStyle w:val="a9"/>
            <w:sz w:val="28"/>
            <w:szCs w:val="28"/>
          </w:rPr>
          <w:t>2019</w:t>
        </w:r>
        <w:r w:rsidRPr="004C6118">
          <w:rPr>
            <w:rStyle w:val="a9"/>
            <w:sz w:val="28"/>
            <w:szCs w:val="28"/>
          </w:rPr>
          <w:t>@mail.ru</w:t>
        </w:r>
      </w:hyperlink>
      <w:r w:rsidRPr="00E45236">
        <w:rPr>
          <w:sz w:val="28"/>
          <w:szCs w:val="28"/>
        </w:rPr>
        <w:t xml:space="preserve"> с обязательным </w:t>
      </w:r>
      <w:r>
        <w:rPr>
          <w:sz w:val="28"/>
          <w:szCs w:val="28"/>
        </w:rPr>
        <w:t xml:space="preserve">прикреплением </w:t>
      </w:r>
      <w:r w:rsidRPr="00175E8F">
        <w:rPr>
          <w:sz w:val="28"/>
          <w:szCs w:val="28"/>
        </w:rPr>
        <w:t>заявки</w:t>
      </w:r>
      <w:r>
        <w:rPr>
          <w:sz w:val="28"/>
          <w:szCs w:val="28"/>
        </w:rPr>
        <w:t xml:space="preserve">, </w:t>
      </w:r>
      <w:r w:rsidRPr="00E45236">
        <w:rPr>
          <w:sz w:val="28"/>
          <w:szCs w:val="28"/>
        </w:rPr>
        <w:t xml:space="preserve">в теме </w:t>
      </w:r>
      <w:r>
        <w:rPr>
          <w:sz w:val="28"/>
          <w:szCs w:val="28"/>
        </w:rPr>
        <w:t xml:space="preserve">электронного </w:t>
      </w:r>
      <w:r w:rsidRPr="00E45236">
        <w:rPr>
          <w:sz w:val="28"/>
          <w:szCs w:val="28"/>
        </w:rPr>
        <w:t xml:space="preserve">письма обязательно указывается «Конкурс </w:t>
      </w:r>
      <w:r>
        <w:rPr>
          <w:sz w:val="28"/>
          <w:szCs w:val="28"/>
        </w:rPr>
        <w:t>СМС-дети</w:t>
      </w:r>
      <w:r w:rsidRPr="00E45236">
        <w:rPr>
          <w:sz w:val="28"/>
          <w:szCs w:val="28"/>
        </w:rPr>
        <w:t>»</w:t>
      </w:r>
      <w:r>
        <w:rPr>
          <w:sz w:val="28"/>
          <w:szCs w:val="28"/>
        </w:rPr>
        <w:t xml:space="preserve">.  </w:t>
      </w:r>
    </w:p>
    <w:p w:rsidR="00E10BE4" w:rsidRPr="007119F9" w:rsidRDefault="00E10BE4" w:rsidP="00E10BE4">
      <w:pPr>
        <w:ind w:firstLine="709"/>
        <w:jc w:val="both"/>
        <w:rPr>
          <w:sz w:val="28"/>
          <w:szCs w:val="28"/>
        </w:rPr>
      </w:pPr>
    </w:p>
    <w:p w:rsidR="00E10BE4" w:rsidRDefault="00E10BE4" w:rsidP="00E10BE4">
      <w:pPr>
        <w:pStyle w:val="a8"/>
        <w:numPr>
          <w:ilvl w:val="0"/>
          <w:numId w:val="29"/>
        </w:numPr>
        <w:jc w:val="center"/>
        <w:rPr>
          <w:b/>
          <w:sz w:val="28"/>
          <w:szCs w:val="28"/>
        </w:rPr>
      </w:pPr>
      <w:r w:rsidRPr="00406B14">
        <w:rPr>
          <w:b/>
          <w:sz w:val="28"/>
          <w:szCs w:val="28"/>
        </w:rPr>
        <w:t>Критерии оценки конкурсных работ</w:t>
      </w:r>
    </w:p>
    <w:p w:rsidR="00E10BE4" w:rsidRPr="00E10BE4" w:rsidRDefault="00E10BE4" w:rsidP="00E10BE4">
      <w:pPr>
        <w:ind w:left="360"/>
        <w:jc w:val="center"/>
        <w:rPr>
          <w:b/>
          <w:sz w:val="28"/>
          <w:szCs w:val="28"/>
        </w:rPr>
      </w:pPr>
    </w:p>
    <w:p w:rsidR="00E10BE4" w:rsidRPr="00454956" w:rsidRDefault="00E10BE4" w:rsidP="00E10BE4">
      <w:pPr>
        <w:ind w:firstLine="709"/>
        <w:jc w:val="both"/>
        <w:rPr>
          <w:iCs/>
          <w:sz w:val="28"/>
          <w:szCs w:val="28"/>
        </w:rPr>
      </w:pPr>
      <w:r w:rsidRPr="00454956">
        <w:rPr>
          <w:iCs/>
          <w:sz w:val="28"/>
          <w:szCs w:val="28"/>
        </w:rPr>
        <w:t xml:space="preserve">Критериями оценки  </w:t>
      </w:r>
      <w:r>
        <w:rPr>
          <w:b/>
          <w:iCs/>
          <w:sz w:val="28"/>
          <w:szCs w:val="28"/>
        </w:rPr>
        <w:t>видеоролика</w:t>
      </w:r>
      <w:r w:rsidRPr="0045495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</w:t>
      </w:r>
      <w:r w:rsidRPr="00526C87">
        <w:rPr>
          <w:b/>
          <w:iCs/>
          <w:sz w:val="28"/>
          <w:szCs w:val="28"/>
        </w:rPr>
        <w:t>и альманаха</w:t>
      </w:r>
      <w:r>
        <w:rPr>
          <w:iCs/>
          <w:sz w:val="28"/>
          <w:szCs w:val="28"/>
        </w:rPr>
        <w:t xml:space="preserve"> </w:t>
      </w:r>
      <w:r w:rsidRPr="00454956">
        <w:rPr>
          <w:iCs/>
          <w:sz w:val="28"/>
          <w:szCs w:val="28"/>
        </w:rPr>
        <w:t>являются:</w:t>
      </w:r>
    </w:p>
    <w:p w:rsidR="00E10BE4" w:rsidRPr="00F71B21" w:rsidRDefault="00E10BE4" w:rsidP="00F71B21">
      <w:pPr>
        <w:ind w:firstLine="709"/>
        <w:jc w:val="both"/>
        <w:rPr>
          <w:iCs/>
          <w:sz w:val="28"/>
          <w:szCs w:val="28"/>
        </w:rPr>
      </w:pPr>
      <w:r w:rsidRPr="00F71B21">
        <w:rPr>
          <w:iCs/>
          <w:sz w:val="28"/>
          <w:szCs w:val="28"/>
        </w:rPr>
        <w:t>соответствие материла заявленной теме Конкурса;</w:t>
      </w:r>
    </w:p>
    <w:p w:rsidR="00E10BE4" w:rsidRPr="00F71B21" w:rsidRDefault="00E10BE4" w:rsidP="00F71B21">
      <w:pPr>
        <w:ind w:firstLine="709"/>
        <w:jc w:val="both"/>
        <w:rPr>
          <w:iCs/>
          <w:sz w:val="28"/>
          <w:szCs w:val="28"/>
        </w:rPr>
      </w:pPr>
      <w:r w:rsidRPr="00F71B21">
        <w:rPr>
          <w:iCs/>
          <w:sz w:val="28"/>
          <w:szCs w:val="28"/>
        </w:rPr>
        <w:t>креативный подход;</w:t>
      </w:r>
    </w:p>
    <w:p w:rsidR="00E10BE4" w:rsidRPr="00F71B21" w:rsidRDefault="00E10BE4" w:rsidP="00F71B21">
      <w:pPr>
        <w:ind w:firstLine="709"/>
        <w:jc w:val="both"/>
        <w:rPr>
          <w:iCs/>
          <w:sz w:val="28"/>
          <w:szCs w:val="28"/>
        </w:rPr>
      </w:pPr>
      <w:r w:rsidRPr="00F71B21">
        <w:rPr>
          <w:iCs/>
          <w:sz w:val="28"/>
          <w:szCs w:val="28"/>
        </w:rPr>
        <w:t>выразительность и глубина отражения темы;</w:t>
      </w:r>
    </w:p>
    <w:p w:rsidR="00E10BE4" w:rsidRPr="00F71B21" w:rsidRDefault="00E10BE4" w:rsidP="00F71B21">
      <w:pPr>
        <w:ind w:firstLine="709"/>
        <w:jc w:val="both"/>
        <w:rPr>
          <w:iCs/>
          <w:sz w:val="28"/>
          <w:szCs w:val="28"/>
        </w:rPr>
      </w:pPr>
      <w:r w:rsidRPr="00F71B21">
        <w:rPr>
          <w:iCs/>
          <w:sz w:val="28"/>
          <w:szCs w:val="28"/>
        </w:rPr>
        <w:t>художественное и техническое исполнение работы.</w:t>
      </w:r>
    </w:p>
    <w:p w:rsidR="00E10BE4" w:rsidRPr="007119F9" w:rsidRDefault="00E10BE4" w:rsidP="00E10BE4">
      <w:pPr>
        <w:pStyle w:val="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10BE4" w:rsidRDefault="00E10BE4" w:rsidP="00E10BE4">
      <w:pPr>
        <w:pStyle w:val="a8"/>
        <w:numPr>
          <w:ilvl w:val="0"/>
          <w:numId w:val="29"/>
        </w:numPr>
        <w:jc w:val="center"/>
        <w:rPr>
          <w:b/>
          <w:sz w:val="28"/>
          <w:szCs w:val="28"/>
        </w:rPr>
      </w:pPr>
      <w:r w:rsidRPr="007119F9">
        <w:rPr>
          <w:b/>
          <w:sz w:val="28"/>
          <w:szCs w:val="28"/>
        </w:rPr>
        <w:t xml:space="preserve">Порядок </w:t>
      </w:r>
      <w:r w:rsidRPr="00406B14">
        <w:rPr>
          <w:b/>
          <w:bCs/>
          <w:sz w:val="28"/>
          <w:szCs w:val="28"/>
        </w:rPr>
        <w:t>работы</w:t>
      </w:r>
      <w:r w:rsidRPr="007119F9">
        <w:rPr>
          <w:b/>
          <w:sz w:val="28"/>
          <w:szCs w:val="28"/>
        </w:rPr>
        <w:t xml:space="preserve"> конкурсной комиссии</w:t>
      </w:r>
    </w:p>
    <w:p w:rsidR="00E10BE4" w:rsidRDefault="00E10BE4" w:rsidP="00E10BE4">
      <w:pPr>
        <w:jc w:val="center"/>
        <w:rPr>
          <w:b/>
          <w:sz w:val="28"/>
          <w:szCs w:val="28"/>
        </w:rPr>
      </w:pPr>
    </w:p>
    <w:p w:rsidR="00E10BE4" w:rsidRPr="00F9011B" w:rsidRDefault="00E10BE4" w:rsidP="00E10B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F9011B">
        <w:rPr>
          <w:sz w:val="28"/>
          <w:szCs w:val="28"/>
        </w:rPr>
        <w:t>Для проведения Конкурса создается конкурсная комиссия (далее Комиссия). Персональный состав жюри – 5 человек:</w:t>
      </w:r>
    </w:p>
    <w:p w:rsidR="00E10BE4" w:rsidRPr="00F9011B" w:rsidRDefault="00E10BE4" w:rsidP="00E10BE4">
      <w:pPr>
        <w:ind w:firstLine="709"/>
        <w:jc w:val="both"/>
        <w:rPr>
          <w:sz w:val="28"/>
          <w:szCs w:val="28"/>
        </w:rPr>
      </w:pPr>
      <w:r w:rsidRPr="00F9011B">
        <w:rPr>
          <w:sz w:val="28"/>
          <w:szCs w:val="28"/>
        </w:rPr>
        <w:t xml:space="preserve">Соркина </w:t>
      </w:r>
      <w:proofErr w:type="spellStart"/>
      <w:r w:rsidRPr="00F9011B">
        <w:rPr>
          <w:sz w:val="28"/>
          <w:szCs w:val="28"/>
        </w:rPr>
        <w:t>Жаннета</w:t>
      </w:r>
      <w:proofErr w:type="spellEnd"/>
      <w:r w:rsidRPr="00F9011B">
        <w:rPr>
          <w:sz w:val="28"/>
          <w:szCs w:val="28"/>
        </w:rPr>
        <w:t xml:space="preserve"> </w:t>
      </w:r>
      <w:proofErr w:type="spellStart"/>
      <w:r w:rsidRPr="00F9011B">
        <w:rPr>
          <w:sz w:val="28"/>
          <w:szCs w:val="28"/>
        </w:rPr>
        <w:t>Ваисовна</w:t>
      </w:r>
      <w:proofErr w:type="spellEnd"/>
      <w:r w:rsidRPr="00F9011B">
        <w:rPr>
          <w:sz w:val="28"/>
          <w:szCs w:val="28"/>
        </w:rPr>
        <w:t xml:space="preserve"> – начальник отдела дополнительного образования Министерства образования и науки Республики Татарстан;</w:t>
      </w:r>
    </w:p>
    <w:p w:rsidR="00E10BE4" w:rsidRPr="00F9011B" w:rsidRDefault="00E10BE4" w:rsidP="00E10BE4">
      <w:pPr>
        <w:ind w:firstLine="709"/>
        <w:jc w:val="both"/>
        <w:rPr>
          <w:sz w:val="28"/>
          <w:szCs w:val="28"/>
        </w:rPr>
      </w:pPr>
      <w:r w:rsidRPr="00F9011B">
        <w:rPr>
          <w:sz w:val="28"/>
          <w:szCs w:val="28"/>
        </w:rPr>
        <w:t xml:space="preserve">Крылова Светлана Михайловна – сотрудник подполковник полиции, оперуполномоченный Управления </w:t>
      </w:r>
      <w:proofErr w:type="spellStart"/>
      <w:r w:rsidRPr="00F9011B">
        <w:rPr>
          <w:sz w:val="28"/>
          <w:szCs w:val="28"/>
        </w:rPr>
        <w:t>наркоконтроля</w:t>
      </w:r>
      <w:proofErr w:type="spellEnd"/>
      <w:r w:rsidRPr="00F9011B">
        <w:rPr>
          <w:sz w:val="28"/>
          <w:szCs w:val="28"/>
        </w:rPr>
        <w:t xml:space="preserve"> Министерства внутренних дел по Республике Татарстан</w:t>
      </w:r>
      <w:r>
        <w:rPr>
          <w:sz w:val="28"/>
          <w:szCs w:val="28"/>
        </w:rPr>
        <w:t>;</w:t>
      </w:r>
    </w:p>
    <w:p w:rsidR="00E10BE4" w:rsidRPr="00F9011B" w:rsidRDefault="00E10BE4" w:rsidP="00E10BE4">
      <w:pPr>
        <w:ind w:firstLine="709"/>
        <w:jc w:val="both"/>
        <w:rPr>
          <w:sz w:val="28"/>
          <w:szCs w:val="28"/>
        </w:rPr>
      </w:pPr>
      <w:r w:rsidRPr="00F9011B">
        <w:rPr>
          <w:sz w:val="28"/>
          <w:szCs w:val="28"/>
        </w:rPr>
        <w:t xml:space="preserve">Герасимова  Вера Вадимовна – </w:t>
      </w:r>
      <w:r>
        <w:rPr>
          <w:sz w:val="28"/>
          <w:szCs w:val="28"/>
        </w:rPr>
        <w:t>п</w:t>
      </w:r>
      <w:r w:rsidRPr="00175E8F">
        <w:rPr>
          <w:sz w:val="28"/>
          <w:szCs w:val="28"/>
        </w:rPr>
        <w:t xml:space="preserve">редседатель республиканского координационного научно-методического совета педагогов-психологов при </w:t>
      </w:r>
      <w:r w:rsidRPr="00F9011B">
        <w:rPr>
          <w:sz w:val="28"/>
          <w:szCs w:val="28"/>
        </w:rPr>
        <w:t>Министерстве образования и науки Республики Татарстан</w:t>
      </w:r>
      <w:r>
        <w:rPr>
          <w:sz w:val="28"/>
          <w:szCs w:val="28"/>
        </w:rPr>
        <w:t>;</w:t>
      </w:r>
    </w:p>
    <w:p w:rsidR="00E10BE4" w:rsidRPr="00F9011B" w:rsidRDefault="00E10BE4" w:rsidP="00E10BE4">
      <w:pPr>
        <w:ind w:firstLine="709"/>
        <w:jc w:val="both"/>
        <w:rPr>
          <w:sz w:val="28"/>
          <w:szCs w:val="28"/>
        </w:rPr>
      </w:pPr>
      <w:r w:rsidRPr="00F9011B">
        <w:rPr>
          <w:sz w:val="28"/>
          <w:szCs w:val="28"/>
        </w:rPr>
        <w:t xml:space="preserve">Кудряшова Людмила Анатольевна – методист </w:t>
      </w:r>
      <w:r>
        <w:rPr>
          <w:sz w:val="28"/>
          <w:szCs w:val="28"/>
        </w:rPr>
        <w:t xml:space="preserve">Государственного бюджетного учреждения дополнительного образования </w:t>
      </w:r>
      <w:r w:rsidRPr="00FE19C1">
        <w:rPr>
          <w:sz w:val="28"/>
          <w:szCs w:val="28"/>
        </w:rPr>
        <w:t>«Республиканский центр внешкольной работы»</w:t>
      </w:r>
      <w:r>
        <w:rPr>
          <w:sz w:val="28"/>
          <w:szCs w:val="28"/>
        </w:rPr>
        <w:t>;</w:t>
      </w:r>
    </w:p>
    <w:p w:rsidR="00E10BE4" w:rsidRPr="00F9011B" w:rsidRDefault="00E10BE4" w:rsidP="00E10BE4">
      <w:pPr>
        <w:ind w:firstLine="709"/>
        <w:jc w:val="both"/>
        <w:rPr>
          <w:sz w:val="28"/>
          <w:szCs w:val="28"/>
        </w:rPr>
      </w:pPr>
      <w:r w:rsidRPr="00F9011B">
        <w:rPr>
          <w:sz w:val="28"/>
          <w:szCs w:val="28"/>
        </w:rPr>
        <w:t xml:space="preserve">Софьина Наталья Александровна – методист Городского детского дома творчества  им. А. </w:t>
      </w:r>
      <w:proofErr w:type="spellStart"/>
      <w:r w:rsidRPr="00F9011B">
        <w:rPr>
          <w:sz w:val="28"/>
          <w:szCs w:val="28"/>
        </w:rPr>
        <w:t>Алиша</w:t>
      </w:r>
      <w:proofErr w:type="spellEnd"/>
      <w:r w:rsidRPr="00F9011B">
        <w:rPr>
          <w:sz w:val="28"/>
          <w:szCs w:val="28"/>
        </w:rPr>
        <w:t xml:space="preserve"> г.Казань</w:t>
      </w:r>
      <w:r>
        <w:rPr>
          <w:sz w:val="28"/>
          <w:szCs w:val="28"/>
        </w:rPr>
        <w:t>.</w:t>
      </w:r>
    </w:p>
    <w:p w:rsidR="00E10BE4" w:rsidRPr="007119F9" w:rsidRDefault="00E10BE4" w:rsidP="00E10B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7119F9">
        <w:rPr>
          <w:sz w:val="28"/>
          <w:szCs w:val="28"/>
        </w:rPr>
        <w:t>Комиссия по результатам рассмотрения материалов, представленных участниками Конкурса</w:t>
      </w:r>
      <w:r>
        <w:rPr>
          <w:sz w:val="28"/>
          <w:szCs w:val="28"/>
        </w:rPr>
        <w:t>,</w:t>
      </w:r>
      <w:r w:rsidRPr="007119F9">
        <w:rPr>
          <w:sz w:val="28"/>
          <w:szCs w:val="28"/>
        </w:rPr>
        <w:t xml:space="preserve">  определяет победителей Конкурса.</w:t>
      </w:r>
    </w:p>
    <w:p w:rsidR="00E10BE4" w:rsidRPr="007119F9" w:rsidRDefault="00E10BE4" w:rsidP="00E10B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Pr="007119F9">
        <w:rPr>
          <w:sz w:val="28"/>
          <w:szCs w:val="28"/>
        </w:rPr>
        <w:t>Победителем признается конкурсная работа, набравшая наибольшее количество баллов в своей номинации</w:t>
      </w:r>
      <w:r>
        <w:rPr>
          <w:sz w:val="28"/>
          <w:szCs w:val="28"/>
        </w:rPr>
        <w:t xml:space="preserve"> и возрастной группе</w:t>
      </w:r>
      <w:r w:rsidRPr="007119F9">
        <w:rPr>
          <w:sz w:val="28"/>
          <w:szCs w:val="28"/>
        </w:rPr>
        <w:t>.</w:t>
      </w:r>
    </w:p>
    <w:p w:rsidR="00E10BE4" w:rsidRPr="007119F9" w:rsidRDefault="00E10BE4" w:rsidP="00E10B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Pr="007119F9">
        <w:rPr>
          <w:sz w:val="28"/>
          <w:szCs w:val="28"/>
        </w:rPr>
        <w:t>Решения Комиссии оформляются протоколом за подписью всех членов Комиссии.</w:t>
      </w:r>
    </w:p>
    <w:p w:rsidR="00E10BE4" w:rsidRPr="007119F9" w:rsidRDefault="00E10BE4" w:rsidP="00E10BE4">
      <w:pPr>
        <w:ind w:firstLine="708"/>
        <w:jc w:val="both"/>
        <w:rPr>
          <w:sz w:val="28"/>
          <w:szCs w:val="28"/>
        </w:rPr>
      </w:pPr>
    </w:p>
    <w:p w:rsidR="00E10BE4" w:rsidRPr="00F71B21" w:rsidRDefault="00E10BE4" w:rsidP="00F71B21">
      <w:pPr>
        <w:pStyle w:val="a8"/>
        <w:numPr>
          <w:ilvl w:val="0"/>
          <w:numId w:val="29"/>
        </w:numPr>
        <w:jc w:val="center"/>
        <w:rPr>
          <w:b/>
          <w:sz w:val="28"/>
          <w:szCs w:val="28"/>
        </w:rPr>
      </w:pPr>
      <w:r w:rsidRPr="00F71B21">
        <w:rPr>
          <w:b/>
          <w:sz w:val="28"/>
          <w:szCs w:val="28"/>
        </w:rPr>
        <w:t>Награждение победителей</w:t>
      </w:r>
    </w:p>
    <w:p w:rsidR="00F71B21" w:rsidRPr="00F71B21" w:rsidRDefault="00F71B21" w:rsidP="00F71B21">
      <w:pPr>
        <w:ind w:left="360"/>
        <w:jc w:val="center"/>
        <w:rPr>
          <w:b/>
          <w:sz w:val="28"/>
          <w:szCs w:val="28"/>
        </w:rPr>
      </w:pPr>
    </w:p>
    <w:p w:rsidR="00E10BE4" w:rsidRDefault="00E10BE4" w:rsidP="00E10B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7119F9">
        <w:rPr>
          <w:sz w:val="28"/>
          <w:szCs w:val="28"/>
        </w:rPr>
        <w:t xml:space="preserve">В каждой номинации </w:t>
      </w:r>
      <w:r>
        <w:rPr>
          <w:sz w:val="28"/>
          <w:szCs w:val="28"/>
        </w:rPr>
        <w:t xml:space="preserve">и возрастной группе </w:t>
      </w:r>
      <w:r w:rsidRPr="007119F9">
        <w:rPr>
          <w:sz w:val="28"/>
          <w:szCs w:val="28"/>
        </w:rPr>
        <w:t xml:space="preserve">Конкурса определяется один победитель и </w:t>
      </w:r>
      <w:r>
        <w:rPr>
          <w:sz w:val="28"/>
          <w:szCs w:val="28"/>
        </w:rPr>
        <w:t xml:space="preserve">два </w:t>
      </w:r>
      <w:r w:rsidRPr="007119F9">
        <w:rPr>
          <w:sz w:val="28"/>
          <w:szCs w:val="28"/>
        </w:rPr>
        <w:t>лауреата.</w:t>
      </w:r>
    </w:p>
    <w:p w:rsidR="00E10BE4" w:rsidRPr="007119F9" w:rsidRDefault="00E10BE4" w:rsidP="00E10B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Pr="007119F9">
        <w:rPr>
          <w:sz w:val="28"/>
          <w:szCs w:val="28"/>
        </w:rPr>
        <w:t xml:space="preserve">Победители </w:t>
      </w:r>
      <w:r>
        <w:rPr>
          <w:sz w:val="28"/>
          <w:szCs w:val="28"/>
        </w:rPr>
        <w:t xml:space="preserve">и </w:t>
      </w:r>
      <w:r w:rsidRPr="007119F9">
        <w:rPr>
          <w:sz w:val="28"/>
          <w:szCs w:val="28"/>
        </w:rPr>
        <w:t xml:space="preserve">лауреаты Конкурса </w:t>
      </w:r>
      <w:r>
        <w:rPr>
          <w:sz w:val="28"/>
          <w:szCs w:val="28"/>
        </w:rPr>
        <w:t xml:space="preserve">награждаются дипломами. </w:t>
      </w:r>
    </w:p>
    <w:p w:rsidR="00E10BE4" w:rsidRPr="007119F9" w:rsidRDefault="00E10BE4" w:rsidP="00E10B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9.3. Материалы</w:t>
      </w:r>
      <w:r w:rsidRPr="007119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всех </w:t>
      </w:r>
      <w:r w:rsidRPr="007119F9">
        <w:rPr>
          <w:sz w:val="28"/>
          <w:szCs w:val="28"/>
        </w:rPr>
        <w:t>участник</w:t>
      </w:r>
      <w:r>
        <w:rPr>
          <w:sz w:val="28"/>
          <w:szCs w:val="28"/>
        </w:rPr>
        <w:t xml:space="preserve">ов учитываются при подведении оценки эффективности реализации </w:t>
      </w:r>
      <w:r w:rsidRPr="007119F9">
        <w:rPr>
          <w:sz w:val="28"/>
          <w:szCs w:val="28"/>
        </w:rPr>
        <w:t xml:space="preserve"> </w:t>
      </w:r>
      <w:r w:rsidRPr="006B196F">
        <w:rPr>
          <w:bCs/>
          <w:sz w:val="28"/>
          <w:szCs w:val="28"/>
        </w:rPr>
        <w:t>проект</w:t>
      </w:r>
      <w:r>
        <w:rPr>
          <w:bCs/>
          <w:sz w:val="28"/>
          <w:szCs w:val="28"/>
        </w:rPr>
        <w:t>а</w:t>
      </w:r>
      <w:r w:rsidRPr="006B196F">
        <w:rPr>
          <w:bCs/>
          <w:sz w:val="28"/>
          <w:szCs w:val="28"/>
        </w:rPr>
        <w:t xml:space="preserve"> «Самостоятельные дети»</w:t>
      </w:r>
      <w:r w:rsidRPr="007119F9">
        <w:rPr>
          <w:sz w:val="28"/>
          <w:szCs w:val="28"/>
        </w:rPr>
        <w:t>.</w:t>
      </w:r>
    </w:p>
    <w:p w:rsidR="00E10BE4" w:rsidRPr="007119F9" w:rsidRDefault="00E10BE4" w:rsidP="00E10B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9.4. Церемония награждения состоится во время проведения профильной смены «Самостоятельные дети», информирование о</w:t>
      </w:r>
      <w:r w:rsidRPr="007119F9">
        <w:rPr>
          <w:sz w:val="28"/>
          <w:szCs w:val="28"/>
        </w:rPr>
        <w:t xml:space="preserve"> времени и месте </w:t>
      </w:r>
      <w:r>
        <w:rPr>
          <w:sz w:val="28"/>
          <w:szCs w:val="28"/>
        </w:rPr>
        <w:t xml:space="preserve">прохождения, которой </w:t>
      </w:r>
      <w:r w:rsidRPr="007119F9">
        <w:rPr>
          <w:sz w:val="28"/>
          <w:szCs w:val="28"/>
        </w:rPr>
        <w:t xml:space="preserve"> осуществляет</w:t>
      </w:r>
      <w:r>
        <w:rPr>
          <w:sz w:val="28"/>
          <w:szCs w:val="28"/>
        </w:rPr>
        <w:t xml:space="preserve"> Государственное бюджетное учреждение дополнительного образования </w:t>
      </w:r>
      <w:r w:rsidRPr="00FE19C1">
        <w:rPr>
          <w:sz w:val="28"/>
          <w:szCs w:val="28"/>
        </w:rPr>
        <w:t>«Республиканский центр внешкольной работы»</w:t>
      </w:r>
      <w:r w:rsidRPr="007119F9">
        <w:rPr>
          <w:sz w:val="28"/>
          <w:szCs w:val="28"/>
        </w:rPr>
        <w:t>.</w:t>
      </w:r>
    </w:p>
    <w:p w:rsidR="00E10BE4" w:rsidRDefault="00E10BE4" w:rsidP="00E10BE4">
      <w:pPr>
        <w:ind w:firstLine="708"/>
        <w:jc w:val="both"/>
        <w:rPr>
          <w:sz w:val="28"/>
          <w:szCs w:val="28"/>
        </w:rPr>
      </w:pPr>
    </w:p>
    <w:p w:rsidR="00E10BE4" w:rsidRPr="00F71B21" w:rsidRDefault="00E10BE4" w:rsidP="00F71B21">
      <w:pPr>
        <w:pStyle w:val="a8"/>
        <w:numPr>
          <w:ilvl w:val="0"/>
          <w:numId w:val="29"/>
        </w:numPr>
        <w:jc w:val="center"/>
        <w:rPr>
          <w:b/>
          <w:sz w:val="28"/>
          <w:szCs w:val="28"/>
        </w:rPr>
      </w:pPr>
      <w:r w:rsidRPr="00F71B21">
        <w:rPr>
          <w:b/>
          <w:sz w:val="28"/>
          <w:szCs w:val="28"/>
        </w:rPr>
        <w:t>Заключительные положения конкурса</w:t>
      </w:r>
    </w:p>
    <w:p w:rsidR="00F71B21" w:rsidRPr="00F71B21" w:rsidRDefault="00F71B21" w:rsidP="00F71B21">
      <w:pPr>
        <w:ind w:left="360"/>
        <w:jc w:val="center"/>
        <w:rPr>
          <w:b/>
          <w:sz w:val="28"/>
          <w:szCs w:val="28"/>
        </w:rPr>
      </w:pPr>
    </w:p>
    <w:p w:rsidR="00E10BE4" w:rsidRDefault="00E10BE4" w:rsidP="00E10B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694F4F">
        <w:rPr>
          <w:sz w:val="28"/>
          <w:szCs w:val="28"/>
        </w:rPr>
        <w:t>.1.</w:t>
      </w:r>
      <w:r w:rsidRPr="00694F4F">
        <w:rPr>
          <w:sz w:val="28"/>
          <w:szCs w:val="28"/>
        </w:rPr>
        <w:tab/>
      </w:r>
      <w:r w:rsidRPr="00973E43">
        <w:rPr>
          <w:sz w:val="28"/>
          <w:szCs w:val="28"/>
        </w:rPr>
        <w:t xml:space="preserve">Вопросы, возникающие по организации и проведению конкурса видеороликов, можно задать по электронной почте: </w:t>
      </w:r>
      <w:hyperlink r:id="rId14" w:history="1">
        <w:r w:rsidRPr="004C6118">
          <w:rPr>
            <w:rStyle w:val="a9"/>
            <w:sz w:val="28"/>
            <w:szCs w:val="28"/>
            <w:lang w:val="en-US"/>
          </w:rPr>
          <w:t>sms</w:t>
        </w:r>
        <w:r w:rsidRPr="004C6118">
          <w:rPr>
            <w:rStyle w:val="a9"/>
            <w:sz w:val="28"/>
            <w:szCs w:val="28"/>
          </w:rPr>
          <w:t>-</w:t>
        </w:r>
        <w:r w:rsidRPr="004C6118">
          <w:rPr>
            <w:rStyle w:val="a9"/>
            <w:sz w:val="28"/>
            <w:szCs w:val="28"/>
            <w:lang w:val="en-US"/>
          </w:rPr>
          <w:t>deti</w:t>
        </w:r>
        <w:r w:rsidRPr="004C6118">
          <w:rPr>
            <w:rStyle w:val="a9"/>
            <w:sz w:val="28"/>
            <w:szCs w:val="28"/>
          </w:rPr>
          <w:t>2019@</w:t>
        </w:r>
        <w:r w:rsidRPr="004C6118">
          <w:rPr>
            <w:rStyle w:val="a9"/>
            <w:sz w:val="28"/>
            <w:szCs w:val="28"/>
            <w:lang w:val="en-US"/>
          </w:rPr>
          <w:t>mail</w:t>
        </w:r>
        <w:r w:rsidRPr="004C6118">
          <w:rPr>
            <w:rStyle w:val="a9"/>
            <w:sz w:val="28"/>
            <w:szCs w:val="28"/>
          </w:rPr>
          <w:t>.</w:t>
        </w:r>
        <w:r w:rsidRPr="004C6118">
          <w:rPr>
            <w:rStyle w:val="a9"/>
            <w:sz w:val="28"/>
            <w:szCs w:val="28"/>
            <w:lang w:val="en-US"/>
          </w:rPr>
          <w:t>ru</w:t>
        </w:r>
      </w:hyperlink>
      <w:r w:rsidRPr="00694F4F">
        <w:rPr>
          <w:sz w:val="28"/>
          <w:szCs w:val="28"/>
        </w:rPr>
        <w:t xml:space="preserve">  </w:t>
      </w:r>
      <w:r>
        <w:rPr>
          <w:sz w:val="28"/>
          <w:szCs w:val="28"/>
        </w:rPr>
        <w:t>или по тел.</w:t>
      </w:r>
      <w:r w:rsidRPr="00845EE7">
        <w:rPr>
          <w:sz w:val="28"/>
          <w:szCs w:val="28"/>
        </w:rPr>
        <w:t xml:space="preserve"> 89518917140</w:t>
      </w:r>
      <w:r>
        <w:rPr>
          <w:sz w:val="28"/>
          <w:szCs w:val="28"/>
        </w:rPr>
        <w:t xml:space="preserve"> (контактное лицо - Кудряшова Людмила Анатольевна).</w:t>
      </w:r>
    </w:p>
    <w:p w:rsidR="00E10BE4" w:rsidRDefault="00E10BE4" w:rsidP="00E10B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694F4F">
        <w:rPr>
          <w:sz w:val="28"/>
          <w:szCs w:val="28"/>
        </w:rPr>
        <w:t>.2.</w:t>
      </w:r>
      <w:r w:rsidRPr="00694F4F">
        <w:rPr>
          <w:sz w:val="28"/>
          <w:szCs w:val="28"/>
        </w:rPr>
        <w:tab/>
      </w:r>
      <w:r w:rsidRPr="00973E43">
        <w:rPr>
          <w:sz w:val="28"/>
          <w:szCs w:val="28"/>
        </w:rPr>
        <w:t>Подача работ на конкурс означает согласие авторов и их законных представителей с условиями конкурса. Конкурсные работы, представленные в адрес Конкурсной комиссии, не оплачиваются и не рецензируются</w:t>
      </w:r>
      <w:r>
        <w:rPr>
          <w:sz w:val="28"/>
          <w:szCs w:val="28"/>
        </w:rPr>
        <w:t>.</w:t>
      </w:r>
    </w:p>
    <w:p w:rsidR="00BC1F43" w:rsidRDefault="00BC1F43" w:rsidP="00C84BC5">
      <w:pPr>
        <w:ind w:left="6372"/>
        <w:jc w:val="center"/>
      </w:pPr>
    </w:p>
    <w:p w:rsidR="00E10BE4" w:rsidRDefault="00E10BE4">
      <w:r>
        <w:br w:type="page"/>
      </w:r>
    </w:p>
    <w:p w:rsidR="00E10BE4" w:rsidRDefault="00E10BE4" w:rsidP="00C84BC5">
      <w:pPr>
        <w:ind w:left="6372"/>
        <w:jc w:val="center"/>
      </w:pPr>
    </w:p>
    <w:p w:rsidR="00E10BE4" w:rsidRPr="00BC7247" w:rsidRDefault="00E10BE4" w:rsidP="00E10BE4">
      <w:pPr>
        <w:ind w:left="6663"/>
      </w:pPr>
      <w:r>
        <w:t>Утверждено приказом</w:t>
      </w:r>
    </w:p>
    <w:p w:rsidR="00E10BE4" w:rsidRDefault="00E10BE4" w:rsidP="00E10BE4">
      <w:pPr>
        <w:ind w:left="6663"/>
      </w:pPr>
      <w:r>
        <w:t>Министерства образования</w:t>
      </w:r>
    </w:p>
    <w:p w:rsidR="00E10BE4" w:rsidRDefault="00E10BE4" w:rsidP="00E10BE4">
      <w:pPr>
        <w:ind w:left="6663"/>
      </w:pPr>
      <w:r>
        <w:t>и науки Республики Татарстан</w:t>
      </w:r>
    </w:p>
    <w:p w:rsidR="00E10BE4" w:rsidRDefault="00E10BE4" w:rsidP="00E10BE4">
      <w:pPr>
        <w:ind w:left="6663"/>
        <w:rPr>
          <w:rFonts w:eastAsia="Calibri"/>
          <w:b/>
          <w:lang w:eastAsia="en-US"/>
        </w:rPr>
      </w:pPr>
      <w:r w:rsidRPr="00BC7247">
        <w:t>№_____</w:t>
      </w:r>
      <w:r>
        <w:t>_____от _______</w:t>
      </w:r>
      <w:r w:rsidRPr="00BC7247">
        <w:t>201</w:t>
      </w:r>
      <w:r>
        <w:t xml:space="preserve">9 </w:t>
      </w:r>
      <w:r w:rsidRPr="00BC7247">
        <w:t>г.</w:t>
      </w:r>
    </w:p>
    <w:p w:rsidR="00C84BC5" w:rsidRDefault="00C84BC5" w:rsidP="009B37AD">
      <w:pPr>
        <w:ind w:left="6804"/>
        <w:rPr>
          <w:rFonts w:eastAsia="Calibri"/>
          <w:b/>
          <w:lang w:eastAsia="en-US"/>
        </w:rPr>
      </w:pPr>
    </w:p>
    <w:p w:rsidR="00F67687" w:rsidRPr="009B37AD" w:rsidRDefault="00F67687" w:rsidP="009B37AD">
      <w:pPr>
        <w:ind w:left="6804"/>
        <w:rPr>
          <w:rFonts w:eastAsia="Calibri"/>
          <w:b/>
          <w:lang w:eastAsia="en-US"/>
        </w:rPr>
      </w:pPr>
    </w:p>
    <w:p w:rsidR="00C84BC5" w:rsidRPr="00060D3F" w:rsidRDefault="00C84BC5" w:rsidP="00F71B2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60D3F">
        <w:rPr>
          <w:rFonts w:eastAsia="Calibri"/>
          <w:b/>
          <w:sz w:val="28"/>
          <w:szCs w:val="28"/>
          <w:lang w:eastAsia="en-US"/>
        </w:rPr>
        <w:t>ПОЛОЖЕНИЕ</w:t>
      </w:r>
    </w:p>
    <w:p w:rsidR="009B37AD" w:rsidRPr="00F67687" w:rsidRDefault="00C84BC5" w:rsidP="00F71B21">
      <w:pPr>
        <w:ind w:firstLine="708"/>
        <w:jc w:val="center"/>
        <w:rPr>
          <w:rFonts w:eastAsia="Calibri"/>
          <w:sz w:val="28"/>
          <w:szCs w:val="28"/>
          <w:lang w:eastAsia="en-US"/>
        </w:rPr>
      </w:pPr>
      <w:r w:rsidRPr="00F67687">
        <w:rPr>
          <w:rFonts w:eastAsia="Calibri"/>
          <w:sz w:val="28"/>
          <w:szCs w:val="28"/>
          <w:lang w:eastAsia="en-US"/>
        </w:rPr>
        <w:t xml:space="preserve">о проведении Республиканской акции </w:t>
      </w:r>
    </w:p>
    <w:p w:rsidR="00C84BC5" w:rsidRPr="00060D3F" w:rsidRDefault="00C84BC5" w:rsidP="00F71B21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060D3F">
        <w:rPr>
          <w:rFonts w:eastAsia="Calibri"/>
          <w:b/>
          <w:sz w:val="28"/>
          <w:szCs w:val="28"/>
          <w:lang w:eastAsia="en-US"/>
        </w:rPr>
        <w:t>«Количество свечек зависит только от тебя»</w:t>
      </w:r>
    </w:p>
    <w:p w:rsidR="00C84BC5" w:rsidRPr="00060D3F" w:rsidRDefault="00C84BC5" w:rsidP="00F71B21">
      <w:pPr>
        <w:ind w:firstLine="708"/>
        <w:jc w:val="both"/>
        <w:rPr>
          <w:rFonts w:eastAsia="Calibri"/>
          <w:sz w:val="28"/>
          <w:szCs w:val="28"/>
        </w:rPr>
      </w:pPr>
    </w:p>
    <w:p w:rsidR="00C84BC5" w:rsidRPr="00060D3F" w:rsidRDefault="00C84B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60D3F">
        <w:rPr>
          <w:rFonts w:eastAsia="Calibri"/>
          <w:sz w:val="28"/>
          <w:szCs w:val="28"/>
        </w:rPr>
        <w:t xml:space="preserve">В связи с проведением Международного дня борьбы со СПИДом (1 декабря) </w:t>
      </w:r>
      <w:r w:rsidRPr="00060D3F">
        <w:rPr>
          <w:rFonts w:eastAsia="Calibri"/>
          <w:sz w:val="28"/>
          <w:szCs w:val="28"/>
          <w:lang w:eastAsia="en-US"/>
        </w:rPr>
        <w:t>Министерство образования и науки Республики Татарстан объявляет</w:t>
      </w:r>
      <w:r w:rsidRPr="00060D3F">
        <w:rPr>
          <w:rFonts w:eastAsia="Calibri"/>
          <w:sz w:val="28"/>
          <w:szCs w:val="28"/>
        </w:rPr>
        <w:t xml:space="preserve"> </w:t>
      </w:r>
      <w:r w:rsidRPr="00060D3F">
        <w:rPr>
          <w:rFonts w:eastAsia="Calibri"/>
          <w:sz w:val="28"/>
          <w:szCs w:val="28"/>
          <w:lang w:eastAsia="en-US"/>
        </w:rPr>
        <w:t>о проведении ежегодной акции «Количество свечек зависит только от тебя»</w:t>
      </w:r>
      <w:r w:rsidR="00F71B21">
        <w:rPr>
          <w:rFonts w:eastAsia="Calibri"/>
          <w:sz w:val="28"/>
          <w:szCs w:val="28"/>
          <w:lang w:eastAsia="en-US"/>
        </w:rPr>
        <w:t>.</w:t>
      </w:r>
      <w:r w:rsidRPr="00060D3F">
        <w:rPr>
          <w:rFonts w:eastAsia="Calibri"/>
          <w:sz w:val="28"/>
          <w:szCs w:val="28"/>
          <w:lang w:eastAsia="en-US"/>
        </w:rPr>
        <w:t xml:space="preserve"> </w:t>
      </w:r>
    </w:p>
    <w:p w:rsidR="00F71B21" w:rsidRDefault="00F71B21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C84BC5" w:rsidRPr="00060D3F" w:rsidRDefault="00C84BC5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060D3F">
        <w:rPr>
          <w:rFonts w:eastAsia="Calibri"/>
          <w:b/>
          <w:sz w:val="28"/>
          <w:szCs w:val="28"/>
          <w:lang w:eastAsia="en-US"/>
        </w:rPr>
        <w:t>Цель акции:</w:t>
      </w:r>
    </w:p>
    <w:p w:rsidR="00C84BC5" w:rsidRPr="00060D3F" w:rsidRDefault="00C84B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60D3F">
        <w:rPr>
          <w:sz w:val="28"/>
          <w:szCs w:val="28"/>
        </w:rPr>
        <w:t>Формирование у подрастающего поколения потребности в здоровом образе жизни, нравственности, морально устойчивой позиции в обществе.</w:t>
      </w:r>
    </w:p>
    <w:p w:rsidR="00F71B21" w:rsidRDefault="00F71B21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C84BC5" w:rsidRPr="00060D3F" w:rsidRDefault="00C84BC5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060D3F">
        <w:rPr>
          <w:rFonts w:eastAsia="Calibri"/>
          <w:b/>
          <w:sz w:val="28"/>
          <w:szCs w:val="28"/>
          <w:lang w:eastAsia="en-US"/>
        </w:rPr>
        <w:t>Задачи акции:</w:t>
      </w:r>
    </w:p>
    <w:p w:rsidR="00C84BC5" w:rsidRPr="00060D3F" w:rsidRDefault="00C84B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60D3F">
        <w:rPr>
          <w:rFonts w:eastAsia="Calibri"/>
          <w:sz w:val="28"/>
          <w:szCs w:val="28"/>
          <w:lang w:eastAsia="en-US"/>
        </w:rPr>
        <w:t>активизировать личностный потенциал участников проекта «Самостоятельные дети»;</w:t>
      </w:r>
    </w:p>
    <w:p w:rsidR="00C84BC5" w:rsidRPr="00060D3F" w:rsidRDefault="00C84BC5" w:rsidP="00F71B21">
      <w:pPr>
        <w:ind w:firstLine="708"/>
        <w:jc w:val="both"/>
        <w:rPr>
          <w:sz w:val="28"/>
          <w:szCs w:val="28"/>
        </w:rPr>
      </w:pPr>
      <w:r w:rsidRPr="00060D3F">
        <w:rPr>
          <w:rFonts w:eastAsia="Calibri"/>
          <w:sz w:val="28"/>
          <w:szCs w:val="28"/>
          <w:lang w:eastAsia="en-US"/>
        </w:rPr>
        <w:t>формирование</w:t>
      </w:r>
      <w:r w:rsidRPr="00060D3F">
        <w:rPr>
          <w:sz w:val="28"/>
          <w:szCs w:val="28"/>
        </w:rPr>
        <w:t xml:space="preserve"> и накопление у участников проекта коллективного опыта, направленного на определение позитивных жизненных приоритетов;</w:t>
      </w:r>
    </w:p>
    <w:p w:rsidR="00C84BC5" w:rsidRPr="00060D3F" w:rsidRDefault="00C84BC5" w:rsidP="00F71B21">
      <w:pPr>
        <w:ind w:firstLine="708"/>
        <w:jc w:val="both"/>
        <w:rPr>
          <w:sz w:val="28"/>
          <w:szCs w:val="28"/>
        </w:rPr>
      </w:pPr>
      <w:r w:rsidRPr="00060D3F">
        <w:rPr>
          <w:rFonts w:eastAsia="Calibri"/>
          <w:sz w:val="28"/>
          <w:szCs w:val="28"/>
          <w:lang w:eastAsia="en-US"/>
        </w:rPr>
        <w:t>актуализировать</w:t>
      </w:r>
      <w:r w:rsidRPr="00060D3F">
        <w:rPr>
          <w:sz w:val="28"/>
          <w:szCs w:val="28"/>
        </w:rPr>
        <w:t xml:space="preserve"> у подростков потребности в использовании безопасных форм поведения в отношении заражения ВИЧ-инфекцией;</w:t>
      </w:r>
    </w:p>
    <w:p w:rsidR="00C84BC5" w:rsidRPr="00060D3F" w:rsidRDefault="00C84B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60D3F">
        <w:rPr>
          <w:rFonts w:eastAsia="Calibri"/>
          <w:sz w:val="28"/>
          <w:szCs w:val="28"/>
          <w:lang w:eastAsia="en-US"/>
        </w:rPr>
        <w:t>увеличить количество людей в городах и населенных пунктах, принявших решение в пользу отказа от табака с помощью контрактного метода силами участников проекта «Самостоятельные дети».</w:t>
      </w:r>
    </w:p>
    <w:p w:rsidR="00F71B21" w:rsidRDefault="00F71B21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C84BC5" w:rsidRPr="00060D3F" w:rsidRDefault="00C84BC5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060D3F">
        <w:rPr>
          <w:rFonts w:eastAsia="Calibri"/>
          <w:b/>
          <w:sz w:val="28"/>
          <w:szCs w:val="28"/>
          <w:lang w:eastAsia="en-US"/>
        </w:rPr>
        <w:t>Участники акции:</w:t>
      </w:r>
    </w:p>
    <w:p w:rsidR="00C84BC5" w:rsidRPr="00060D3F" w:rsidRDefault="00C84B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60D3F">
        <w:rPr>
          <w:rFonts w:eastAsia="Calibri"/>
          <w:sz w:val="28"/>
          <w:szCs w:val="28"/>
          <w:lang w:eastAsia="en-US"/>
        </w:rPr>
        <w:t>Мобильные группы, состоящие из участников проекта «Самостоятельные дети» в сопровождении педагога образовательной организации, ответственного за  реализацию проект в данной организации.</w:t>
      </w:r>
    </w:p>
    <w:p w:rsidR="00F71B21" w:rsidRDefault="00F71B21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C84BC5" w:rsidRPr="00060D3F" w:rsidRDefault="00C84B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60D3F">
        <w:rPr>
          <w:rFonts w:eastAsia="Calibri"/>
          <w:b/>
          <w:sz w:val="28"/>
          <w:szCs w:val="28"/>
          <w:lang w:eastAsia="en-US"/>
        </w:rPr>
        <w:t>Условия проведения акции:</w:t>
      </w:r>
    </w:p>
    <w:p w:rsidR="00C84BC5" w:rsidRPr="00060D3F" w:rsidRDefault="00C84BC5" w:rsidP="00F71B2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0D3F">
        <w:rPr>
          <w:rFonts w:eastAsia="Calibri"/>
          <w:sz w:val="28"/>
          <w:szCs w:val="28"/>
          <w:lang w:eastAsia="en-US"/>
        </w:rPr>
        <w:t>Мобильные группы участников проекта:</w:t>
      </w:r>
    </w:p>
    <w:p w:rsidR="00C84BC5" w:rsidRPr="00060D3F" w:rsidRDefault="00C84BC5" w:rsidP="00F71B2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0D3F">
        <w:rPr>
          <w:rFonts w:eastAsia="Calibri"/>
          <w:sz w:val="28"/>
          <w:szCs w:val="28"/>
          <w:lang w:eastAsia="en-US"/>
        </w:rPr>
        <w:t>определяют и согласуют с администрацией города (населенного пункта) место проведения акции в одном из многолюдных мест населенного пункта (торговые центры, ярмарки и т.п.);</w:t>
      </w:r>
    </w:p>
    <w:p w:rsidR="00C84BC5" w:rsidRPr="00060D3F" w:rsidRDefault="00C84BC5" w:rsidP="00F71B2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0D3F">
        <w:rPr>
          <w:rFonts w:eastAsia="Calibri"/>
          <w:sz w:val="28"/>
          <w:szCs w:val="28"/>
          <w:lang w:eastAsia="en-US"/>
        </w:rPr>
        <w:t>организуют пространство, на котором планируется проведение акции: решение вопроса о музыкальном сопровождении мероприятия (при необходимости), вопроса о размещении плакатов, с символикой проекта и акции «Количество свечек зависит только от тебя»;</w:t>
      </w:r>
    </w:p>
    <w:p w:rsidR="00C84BC5" w:rsidRPr="00060D3F" w:rsidRDefault="00C84BC5" w:rsidP="00F71B2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0D3F">
        <w:rPr>
          <w:rFonts w:eastAsia="Calibri"/>
          <w:sz w:val="28"/>
          <w:szCs w:val="28"/>
          <w:lang w:eastAsia="en-US"/>
        </w:rPr>
        <w:t xml:space="preserve">в назначенное время выходят на место проведения акции, устанавливают плакаты и организуют акцию, на которой подросткам и взрослым будет </w:t>
      </w:r>
      <w:r w:rsidRPr="00060D3F">
        <w:rPr>
          <w:rFonts w:eastAsia="Calibri"/>
          <w:sz w:val="28"/>
          <w:szCs w:val="28"/>
          <w:lang w:eastAsia="en-US"/>
        </w:rPr>
        <w:lastRenderedPageBreak/>
        <w:t>предложено пройти экспресс-тест на знание основ безопасного с точки зрения заражения ВИЧ-инфекцией поведения, принять участие в конкурсе обращений к сверстнику «Умей сказать «нет»!»;</w:t>
      </w:r>
    </w:p>
    <w:p w:rsidR="00C84BC5" w:rsidRPr="00060D3F" w:rsidRDefault="00C84BC5" w:rsidP="00F71B2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0D3F">
        <w:rPr>
          <w:rFonts w:eastAsia="Calibri"/>
          <w:sz w:val="28"/>
          <w:szCs w:val="28"/>
          <w:lang w:eastAsia="en-US"/>
        </w:rPr>
        <w:t>по итогам проведенных мероприятий участникам акции вручают красную ленту — международный символ солидарности с ВИЧ-инфицированными людьми (либо красный воздушный шар), памятку для подростков о ВИЧ инфекции и способах сохранения своего здоровья (при наличии памятки) и проводят танцевальную зарядку;</w:t>
      </w:r>
    </w:p>
    <w:p w:rsidR="00C84BC5" w:rsidRPr="00060D3F" w:rsidRDefault="00C84BC5" w:rsidP="00F71B2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0D3F">
        <w:rPr>
          <w:rFonts w:eastAsia="Calibri"/>
          <w:sz w:val="28"/>
          <w:szCs w:val="28"/>
          <w:lang w:eastAsia="en-US"/>
        </w:rPr>
        <w:t>Результатом проведенной акции являются фотографии участников мероприятия, а также жителей населенных пунктов, принявших участие в акции, количество врученных лент и переданных листовок о профилактике ВИЧ.</w:t>
      </w:r>
    </w:p>
    <w:p w:rsidR="00F71B21" w:rsidRDefault="00F71B21" w:rsidP="00F71B21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84BC5" w:rsidRPr="00060D3F" w:rsidRDefault="00C84BC5" w:rsidP="00F71B21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60D3F">
        <w:rPr>
          <w:rFonts w:eastAsia="Calibri"/>
          <w:b/>
          <w:sz w:val="28"/>
          <w:szCs w:val="28"/>
          <w:lang w:eastAsia="en-US"/>
        </w:rPr>
        <w:t>Время и место проведения акции:</w:t>
      </w:r>
    </w:p>
    <w:p w:rsidR="00C84BC5" w:rsidRPr="00060D3F" w:rsidRDefault="00C84BC5" w:rsidP="00F71B2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0D3F">
        <w:rPr>
          <w:rFonts w:eastAsia="Calibri"/>
          <w:sz w:val="28"/>
          <w:szCs w:val="28"/>
          <w:lang w:eastAsia="en-US"/>
        </w:rPr>
        <w:t>Акция проводится с 1 по 5 декабря в одном из многолюдных мест населенного пункта (торговые центры, ярмарки и т.п.)</w:t>
      </w:r>
    </w:p>
    <w:p w:rsidR="00C84BC5" w:rsidRPr="00060D3F" w:rsidRDefault="00C84BC5" w:rsidP="00F71B21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60D3F">
        <w:rPr>
          <w:rFonts w:eastAsia="Calibri"/>
          <w:b/>
          <w:sz w:val="28"/>
          <w:szCs w:val="28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F71B21" w:rsidRDefault="00F71B21" w:rsidP="00F71B21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84BC5" w:rsidRPr="00060D3F" w:rsidRDefault="00C84BC5" w:rsidP="00F71B21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60D3F">
        <w:rPr>
          <w:rFonts w:eastAsia="Calibri"/>
          <w:b/>
          <w:sz w:val="28"/>
          <w:szCs w:val="28"/>
          <w:lang w:eastAsia="en-US"/>
        </w:rPr>
        <w:t>Отчетность по акции:</w:t>
      </w:r>
    </w:p>
    <w:p w:rsidR="00C84BC5" w:rsidRPr="00060D3F" w:rsidRDefault="00C84B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60D3F">
        <w:rPr>
          <w:rFonts w:eastAsia="Calibri"/>
          <w:sz w:val="28"/>
          <w:szCs w:val="28"/>
          <w:lang w:eastAsia="en-US"/>
        </w:rPr>
        <w:t xml:space="preserve">По итогам проведенной акции на электронный адрес проекта </w:t>
      </w:r>
      <w:hyperlink r:id="rId15" w:history="1">
        <w:r w:rsidRPr="00060D3F">
          <w:rPr>
            <w:rStyle w:val="a9"/>
            <w:sz w:val="28"/>
            <w:szCs w:val="28"/>
            <w:lang w:val="en-US"/>
          </w:rPr>
          <w:t>sms</w:t>
        </w:r>
        <w:r w:rsidRPr="00060D3F">
          <w:rPr>
            <w:rStyle w:val="a9"/>
            <w:sz w:val="28"/>
            <w:szCs w:val="28"/>
          </w:rPr>
          <w:t>-</w:t>
        </w:r>
        <w:r w:rsidRPr="00060D3F">
          <w:rPr>
            <w:rStyle w:val="a9"/>
            <w:sz w:val="28"/>
            <w:szCs w:val="28"/>
            <w:lang w:val="en-US"/>
          </w:rPr>
          <w:t>deti</w:t>
        </w:r>
        <w:r w:rsidRPr="00060D3F">
          <w:rPr>
            <w:rStyle w:val="a9"/>
            <w:sz w:val="28"/>
            <w:szCs w:val="28"/>
          </w:rPr>
          <w:t>2019@</w:t>
        </w:r>
        <w:r w:rsidRPr="00060D3F">
          <w:rPr>
            <w:rStyle w:val="a9"/>
            <w:sz w:val="28"/>
            <w:szCs w:val="28"/>
            <w:lang w:val="en-US"/>
          </w:rPr>
          <w:t>mail</w:t>
        </w:r>
        <w:r w:rsidRPr="00060D3F">
          <w:rPr>
            <w:rStyle w:val="a9"/>
            <w:sz w:val="28"/>
            <w:szCs w:val="28"/>
          </w:rPr>
          <w:t>.</w:t>
        </w:r>
        <w:r w:rsidRPr="00060D3F">
          <w:rPr>
            <w:rStyle w:val="a9"/>
            <w:sz w:val="28"/>
            <w:szCs w:val="28"/>
            <w:lang w:val="en-US"/>
          </w:rPr>
          <w:t>ru</w:t>
        </w:r>
      </w:hyperlink>
      <w:r w:rsidRPr="00060D3F">
        <w:rPr>
          <w:rStyle w:val="a9"/>
          <w:sz w:val="28"/>
          <w:szCs w:val="28"/>
        </w:rPr>
        <w:t xml:space="preserve"> </w:t>
      </w:r>
      <w:r w:rsidRPr="00060D3F">
        <w:rPr>
          <w:rFonts w:eastAsia="Calibri"/>
          <w:sz w:val="28"/>
          <w:szCs w:val="28"/>
          <w:lang w:eastAsia="en-US"/>
        </w:rPr>
        <w:t xml:space="preserve">представляется краткий отчет в виде текстовой информацией (пресс-релиз) в программе </w:t>
      </w:r>
      <w:r w:rsidRPr="00060D3F">
        <w:rPr>
          <w:rFonts w:eastAsia="Calibri"/>
          <w:sz w:val="28"/>
          <w:szCs w:val="28"/>
          <w:lang w:val="en-US" w:eastAsia="en-US"/>
        </w:rPr>
        <w:t>Microsoft</w:t>
      </w:r>
      <w:r w:rsidRPr="00060D3F">
        <w:rPr>
          <w:rFonts w:eastAsia="Calibri"/>
          <w:sz w:val="28"/>
          <w:szCs w:val="28"/>
          <w:lang w:eastAsia="en-US"/>
        </w:rPr>
        <w:t xml:space="preserve"> </w:t>
      </w:r>
      <w:r w:rsidRPr="00060D3F">
        <w:rPr>
          <w:rFonts w:eastAsia="Calibri"/>
          <w:sz w:val="28"/>
          <w:szCs w:val="28"/>
          <w:lang w:val="en-US" w:eastAsia="en-US"/>
        </w:rPr>
        <w:t>Word</w:t>
      </w:r>
      <w:r w:rsidRPr="00060D3F">
        <w:rPr>
          <w:rFonts w:eastAsia="Calibri"/>
          <w:sz w:val="28"/>
          <w:szCs w:val="28"/>
          <w:lang w:eastAsia="en-US"/>
        </w:rPr>
        <w:t xml:space="preserve"> (12 шрифт, 1 интервал, не более 1 стр.) и 3 фотографии (</w:t>
      </w:r>
      <w:r w:rsidRPr="00060D3F">
        <w:rPr>
          <w:rFonts w:eastAsia="Calibri"/>
          <w:sz w:val="28"/>
          <w:szCs w:val="28"/>
          <w:lang w:val="en-US" w:eastAsia="en-US"/>
        </w:rPr>
        <w:t>jpeg</w:t>
      </w:r>
      <w:r w:rsidRPr="00060D3F">
        <w:rPr>
          <w:rFonts w:eastAsia="Calibri"/>
          <w:sz w:val="28"/>
          <w:szCs w:val="28"/>
          <w:lang w:eastAsia="en-US"/>
        </w:rPr>
        <w:t>).</w:t>
      </w:r>
    </w:p>
    <w:p w:rsidR="00C84BC5" w:rsidRPr="00060D3F" w:rsidRDefault="00C84B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60D3F">
        <w:rPr>
          <w:rFonts w:eastAsia="Calibri"/>
          <w:sz w:val="28"/>
          <w:szCs w:val="28"/>
          <w:lang w:eastAsia="en-US"/>
        </w:rPr>
        <w:t>Своевременность, информативность и творческая подача материала, а также подтверждающая информация о размещении материалов в СМИ, будут одним из критериев рейтинга участников проекта.</w:t>
      </w:r>
    </w:p>
    <w:p w:rsidR="00F71B21" w:rsidRDefault="00F71B21" w:rsidP="00F71B2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C84BC5" w:rsidRPr="00060D3F" w:rsidRDefault="00C84BC5" w:rsidP="00F71B21">
      <w:pPr>
        <w:jc w:val="both"/>
        <w:rPr>
          <w:rFonts w:eastAsia="Calibri"/>
          <w:b/>
          <w:sz w:val="28"/>
          <w:szCs w:val="28"/>
          <w:lang w:eastAsia="en-US"/>
        </w:rPr>
      </w:pPr>
      <w:r w:rsidRPr="00060D3F">
        <w:rPr>
          <w:rFonts w:eastAsia="Calibri"/>
          <w:b/>
          <w:sz w:val="28"/>
          <w:szCs w:val="28"/>
          <w:lang w:eastAsia="en-US"/>
        </w:rPr>
        <w:t xml:space="preserve">Срок предоставления отчета: до 10 декабря </w:t>
      </w:r>
      <w:proofErr w:type="spellStart"/>
      <w:r w:rsidRPr="00060D3F">
        <w:rPr>
          <w:rFonts w:eastAsia="Calibri"/>
          <w:b/>
          <w:sz w:val="28"/>
          <w:szCs w:val="28"/>
          <w:lang w:eastAsia="en-US"/>
        </w:rPr>
        <w:t>т.г</w:t>
      </w:r>
      <w:proofErr w:type="spellEnd"/>
      <w:r w:rsidRPr="00060D3F">
        <w:rPr>
          <w:rFonts w:eastAsia="Calibri"/>
          <w:b/>
          <w:sz w:val="28"/>
          <w:szCs w:val="28"/>
          <w:lang w:eastAsia="en-US"/>
        </w:rPr>
        <w:t>.</w:t>
      </w:r>
    </w:p>
    <w:p w:rsidR="009B37AD" w:rsidRDefault="009B37AD" w:rsidP="00C205C5">
      <w:pPr>
        <w:spacing w:line="312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10BE4" w:rsidRPr="00BC7247" w:rsidRDefault="00E10BE4" w:rsidP="00E10BE4">
      <w:pPr>
        <w:ind w:left="6663"/>
      </w:pPr>
      <w:r>
        <w:lastRenderedPageBreak/>
        <w:t>Утверждено приказом</w:t>
      </w:r>
    </w:p>
    <w:p w:rsidR="00E10BE4" w:rsidRDefault="00E10BE4" w:rsidP="00E10BE4">
      <w:pPr>
        <w:ind w:left="6663"/>
      </w:pPr>
      <w:r>
        <w:t>Министерства образования</w:t>
      </w:r>
    </w:p>
    <w:p w:rsidR="00E10BE4" w:rsidRDefault="00E10BE4" w:rsidP="00E10BE4">
      <w:pPr>
        <w:ind w:left="6663"/>
      </w:pPr>
      <w:r>
        <w:t>и науки Республики Татарстан</w:t>
      </w:r>
    </w:p>
    <w:p w:rsidR="00E10BE4" w:rsidRDefault="00E10BE4" w:rsidP="00E10BE4">
      <w:pPr>
        <w:ind w:left="6663"/>
        <w:rPr>
          <w:rFonts w:eastAsia="Calibri"/>
          <w:b/>
          <w:lang w:eastAsia="en-US"/>
        </w:rPr>
      </w:pPr>
      <w:r w:rsidRPr="00BC7247">
        <w:t>№_____</w:t>
      </w:r>
      <w:r>
        <w:t>_____от _______</w:t>
      </w:r>
      <w:r w:rsidRPr="00BC7247">
        <w:t>201</w:t>
      </w:r>
      <w:r>
        <w:t xml:space="preserve">9 </w:t>
      </w:r>
      <w:r w:rsidRPr="00BC7247">
        <w:t>г.</w:t>
      </w:r>
    </w:p>
    <w:p w:rsidR="009B37AD" w:rsidRPr="009B37AD" w:rsidRDefault="009B37AD" w:rsidP="009B37AD">
      <w:pPr>
        <w:ind w:left="6804"/>
        <w:rPr>
          <w:rFonts w:eastAsia="Calibri"/>
          <w:b/>
          <w:lang w:eastAsia="en-US"/>
        </w:rPr>
      </w:pPr>
    </w:p>
    <w:p w:rsidR="00C205C5" w:rsidRPr="00C205C5" w:rsidRDefault="00C205C5" w:rsidP="00F71B21">
      <w:pPr>
        <w:pStyle w:val="a8"/>
        <w:ind w:left="0"/>
        <w:jc w:val="center"/>
        <w:rPr>
          <w:b/>
          <w:sz w:val="28"/>
          <w:szCs w:val="28"/>
        </w:rPr>
      </w:pPr>
      <w:r w:rsidRPr="00C205C5">
        <w:rPr>
          <w:b/>
          <w:sz w:val="28"/>
          <w:szCs w:val="28"/>
        </w:rPr>
        <w:t>ПОЛОЖЕНИЕ</w:t>
      </w:r>
    </w:p>
    <w:p w:rsidR="00C205C5" w:rsidRPr="00F71B21" w:rsidRDefault="00C205C5" w:rsidP="00F71B21">
      <w:pPr>
        <w:jc w:val="center"/>
        <w:rPr>
          <w:rFonts w:eastAsia="Calibri"/>
          <w:sz w:val="28"/>
          <w:szCs w:val="28"/>
          <w:lang w:eastAsia="en-US"/>
        </w:rPr>
      </w:pPr>
      <w:r w:rsidRPr="00F71B21">
        <w:rPr>
          <w:rFonts w:eastAsia="Calibri"/>
          <w:sz w:val="28"/>
          <w:szCs w:val="28"/>
          <w:lang w:eastAsia="en-US"/>
        </w:rPr>
        <w:t>о проведении Республиканской антинаркотической акции</w:t>
      </w:r>
    </w:p>
    <w:p w:rsidR="00C205C5" w:rsidRPr="00C205C5" w:rsidRDefault="00C205C5" w:rsidP="00F71B2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205C5">
        <w:rPr>
          <w:rFonts w:eastAsia="Calibri"/>
          <w:b/>
          <w:sz w:val="28"/>
          <w:szCs w:val="28"/>
          <w:lang w:eastAsia="en-US"/>
        </w:rPr>
        <w:t>«Будь готов! Скажи, нет!»</w:t>
      </w:r>
    </w:p>
    <w:p w:rsidR="00C205C5" w:rsidRPr="00C205C5" w:rsidRDefault="00C205C5" w:rsidP="00F71B21">
      <w:pPr>
        <w:jc w:val="center"/>
        <w:rPr>
          <w:rFonts w:eastAsia="Calibri"/>
          <w:sz w:val="28"/>
          <w:szCs w:val="28"/>
          <w:lang w:eastAsia="en-US"/>
        </w:rPr>
      </w:pP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Министерство образования и науки Республики Татарстан объявляет о проведении ежегодной антинаркотической акции «Будь готов! Скажи, нет!».</w:t>
      </w:r>
    </w:p>
    <w:p w:rsidR="00F71B21" w:rsidRDefault="00F71B21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C205C5" w:rsidRPr="00C205C5" w:rsidRDefault="00C205C5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C205C5">
        <w:rPr>
          <w:rFonts w:eastAsia="Calibri"/>
          <w:b/>
          <w:sz w:val="28"/>
          <w:szCs w:val="28"/>
          <w:lang w:eastAsia="en-US"/>
        </w:rPr>
        <w:t>Цель акции:</w:t>
      </w:r>
    </w:p>
    <w:p w:rsidR="00C205C5" w:rsidRPr="00C205C5" w:rsidRDefault="00C205C5" w:rsidP="00F71B21">
      <w:pPr>
        <w:numPr>
          <w:ilvl w:val="0"/>
          <w:numId w:val="25"/>
        </w:numPr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 xml:space="preserve">Привлечение внимания жителей города или населенного пункта к проблемам наркомании. </w:t>
      </w:r>
    </w:p>
    <w:p w:rsidR="00C205C5" w:rsidRPr="00C205C5" w:rsidRDefault="00C205C5" w:rsidP="00F71B21">
      <w:pPr>
        <w:numPr>
          <w:ilvl w:val="0"/>
          <w:numId w:val="25"/>
        </w:numPr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Актуализация активной гражданской и правовой антинаркотической позиции у участников Республиканского антинаркотического проекта «Самостоятельные дети».</w:t>
      </w:r>
    </w:p>
    <w:p w:rsidR="00F71B21" w:rsidRDefault="00F71B21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C205C5" w:rsidRPr="00C205C5" w:rsidRDefault="00C205C5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C205C5">
        <w:rPr>
          <w:rFonts w:eastAsia="Calibri"/>
          <w:b/>
          <w:sz w:val="28"/>
          <w:szCs w:val="28"/>
          <w:lang w:eastAsia="en-US"/>
        </w:rPr>
        <w:t>Задачи акции: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увеличить количество людей в городах и населенных пунктах, знающих антинаркотическое законодательство;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активизировать личностный потенциал участников проекта «Самостоятельные дети»;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познакомить жителей городов и населенных пунктов с проектом «Самостоятельные дети».</w:t>
      </w:r>
    </w:p>
    <w:p w:rsidR="00F71B21" w:rsidRDefault="00F71B21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C205C5" w:rsidRPr="00C205C5" w:rsidRDefault="00C205C5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C205C5">
        <w:rPr>
          <w:rFonts w:eastAsia="Calibri"/>
          <w:b/>
          <w:sz w:val="28"/>
          <w:szCs w:val="28"/>
          <w:lang w:eastAsia="en-US"/>
        </w:rPr>
        <w:t>Участники акции: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Мобильные группы, состоящие из участников проекта «Самостоятельные дети» в сопровождении педагога образовательной организации, ответственного за  реализацию проект в данной организации.</w:t>
      </w:r>
    </w:p>
    <w:p w:rsidR="00F71B21" w:rsidRDefault="00F71B21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C205C5" w:rsidRPr="00C205C5" w:rsidRDefault="00C205C5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C205C5">
        <w:rPr>
          <w:rFonts w:eastAsia="Calibri"/>
          <w:b/>
          <w:sz w:val="28"/>
          <w:szCs w:val="28"/>
          <w:lang w:eastAsia="en-US"/>
        </w:rPr>
        <w:t>Условия проведения акции:</w:t>
      </w:r>
    </w:p>
    <w:p w:rsidR="00C205C5" w:rsidRPr="00C205C5" w:rsidRDefault="00C205C5" w:rsidP="00F71B2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Мобильные группы участников проекта:</w:t>
      </w:r>
    </w:p>
    <w:p w:rsidR="00C205C5" w:rsidRPr="00C205C5" w:rsidRDefault="00C205C5" w:rsidP="00F71B2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определяют и согласуют с администрацией города (населенного пункта) место проведения акции;</w:t>
      </w:r>
    </w:p>
    <w:p w:rsidR="00C205C5" w:rsidRPr="00C205C5" w:rsidRDefault="00C205C5" w:rsidP="00F71B2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организуют пространство, на котором планируется проведение акции: решение вопроса о музыкальном сопровождении мероприятия (при необходимости), вопроса о размещении плакатов с символикой проекта и акции «Будь готов! Скажи, нет!»;</w:t>
      </w:r>
    </w:p>
    <w:p w:rsidR="00C205C5" w:rsidRPr="00C205C5" w:rsidRDefault="00C205C5" w:rsidP="00F71B2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в назначенное время выходят на место проведения акции, устанавливают плакаты с символикой проекта, проводят с жителями города (села) викторину «Знаешь ли ты закон?» и объясняют, что любые действия с наркотиками являются уголовно наказуемыми: будь то приобретение, хранение, транспортировка, продажа, организация потребления, изготовление, склонение к употреблению.</w:t>
      </w:r>
    </w:p>
    <w:p w:rsidR="00C205C5" w:rsidRPr="00C205C5" w:rsidRDefault="00C205C5" w:rsidP="00F71B2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lastRenderedPageBreak/>
        <w:t>Результатом проведенной акции является количество собранных подписей «С извлечениями из Закона ознакомлен» и пожеланиями граждан в адрес инициаторов мероприятия (аудиозапись на мобильный телефон).</w:t>
      </w:r>
    </w:p>
    <w:p w:rsidR="00C205C5" w:rsidRPr="00C205C5" w:rsidRDefault="00C205C5" w:rsidP="00F71B21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205C5" w:rsidRPr="00C205C5" w:rsidRDefault="00C205C5" w:rsidP="00F71B21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C205C5">
        <w:rPr>
          <w:rFonts w:eastAsia="Calibri"/>
          <w:b/>
          <w:sz w:val="28"/>
          <w:szCs w:val="28"/>
          <w:lang w:eastAsia="en-US"/>
        </w:rPr>
        <w:t>Время и место проведения акции:</w:t>
      </w:r>
    </w:p>
    <w:p w:rsidR="00C205C5" w:rsidRPr="00C205C5" w:rsidRDefault="00C205C5" w:rsidP="00F71B2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Акция проводится 7 апреля с 12.00 до 15.00 в одном из многолюдных мест населенного пункта (торговые центры, ярмарки и т.п.)</w:t>
      </w:r>
    </w:p>
    <w:p w:rsidR="00C205C5" w:rsidRPr="00C205C5" w:rsidRDefault="00C205C5" w:rsidP="00F71B21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C205C5">
        <w:rPr>
          <w:rFonts w:eastAsia="Calibri"/>
          <w:b/>
          <w:sz w:val="28"/>
          <w:szCs w:val="28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C205C5" w:rsidRPr="00C205C5" w:rsidRDefault="00C205C5" w:rsidP="00F71B21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205C5" w:rsidRPr="00C205C5" w:rsidRDefault="00C205C5" w:rsidP="00F71B21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C205C5">
        <w:rPr>
          <w:rFonts w:eastAsia="Calibri"/>
          <w:b/>
          <w:sz w:val="28"/>
          <w:szCs w:val="28"/>
          <w:lang w:eastAsia="en-US"/>
        </w:rPr>
        <w:t>Отчетность по акции: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 xml:space="preserve">По итогам проведенной акции на электронный адрес проекта </w:t>
      </w:r>
      <w:hyperlink r:id="rId16" w:history="1">
        <w:r w:rsidRPr="00C205C5">
          <w:rPr>
            <w:rStyle w:val="a9"/>
            <w:sz w:val="28"/>
            <w:szCs w:val="28"/>
            <w:lang w:val="en-US"/>
          </w:rPr>
          <w:t>sms</w:t>
        </w:r>
        <w:r w:rsidRPr="00C205C5">
          <w:rPr>
            <w:rStyle w:val="a9"/>
            <w:sz w:val="28"/>
            <w:szCs w:val="28"/>
          </w:rPr>
          <w:t>-</w:t>
        </w:r>
        <w:r w:rsidRPr="00C205C5">
          <w:rPr>
            <w:rStyle w:val="a9"/>
            <w:sz w:val="28"/>
            <w:szCs w:val="28"/>
            <w:lang w:val="en-US"/>
          </w:rPr>
          <w:t>deti</w:t>
        </w:r>
        <w:r w:rsidRPr="00C205C5">
          <w:rPr>
            <w:rStyle w:val="a9"/>
            <w:sz w:val="28"/>
            <w:szCs w:val="28"/>
          </w:rPr>
          <w:t>2019@</w:t>
        </w:r>
        <w:r w:rsidRPr="00C205C5">
          <w:rPr>
            <w:rStyle w:val="a9"/>
            <w:sz w:val="28"/>
            <w:szCs w:val="28"/>
            <w:lang w:val="en-US"/>
          </w:rPr>
          <w:t>mail</w:t>
        </w:r>
        <w:r w:rsidRPr="00C205C5">
          <w:rPr>
            <w:rStyle w:val="a9"/>
            <w:sz w:val="28"/>
            <w:szCs w:val="28"/>
          </w:rPr>
          <w:t>.</w:t>
        </w:r>
        <w:r w:rsidRPr="00C205C5">
          <w:rPr>
            <w:rStyle w:val="a9"/>
            <w:sz w:val="28"/>
            <w:szCs w:val="28"/>
            <w:lang w:val="en-US"/>
          </w:rPr>
          <w:t>ru</w:t>
        </w:r>
      </w:hyperlink>
      <w:r w:rsidRPr="00C205C5">
        <w:rPr>
          <w:rFonts w:eastAsia="Calibri"/>
          <w:sz w:val="28"/>
          <w:szCs w:val="28"/>
          <w:lang w:eastAsia="en-US"/>
        </w:rPr>
        <w:t xml:space="preserve"> представляется краткий отчет в виде текстовой информацией (пресс-релиз) в программе </w:t>
      </w:r>
      <w:r w:rsidRPr="00C205C5">
        <w:rPr>
          <w:rFonts w:eastAsia="Calibri"/>
          <w:sz w:val="28"/>
          <w:szCs w:val="28"/>
          <w:lang w:val="en-US" w:eastAsia="en-US"/>
        </w:rPr>
        <w:t>Microsoft</w:t>
      </w:r>
      <w:r w:rsidRPr="00C205C5">
        <w:rPr>
          <w:rFonts w:eastAsia="Calibri"/>
          <w:sz w:val="28"/>
          <w:szCs w:val="28"/>
          <w:lang w:eastAsia="en-US"/>
        </w:rPr>
        <w:t xml:space="preserve"> </w:t>
      </w:r>
      <w:r w:rsidRPr="00C205C5">
        <w:rPr>
          <w:rFonts w:eastAsia="Calibri"/>
          <w:sz w:val="28"/>
          <w:szCs w:val="28"/>
          <w:lang w:val="en-US" w:eastAsia="en-US"/>
        </w:rPr>
        <w:t>Word</w:t>
      </w:r>
      <w:r w:rsidRPr="00C205C5">
        <w:rPr>
          <w:rFonts w:eastAsia="Calibri"/>
          <w:sz w:val="28"/>
          <w:szCs w:val="28"/>
          <w:lang w:eastAsia="en-US"/>
        </w:rPr>
        <w:t xml:space="preserve"> (12 шрифт, 1 интервал, не более 1 стр.) и 3 фотографии (</w:t>
      </w:r>
      <w:r w:rsidRPr="00C205C5">
        <w:rPr>
          <w:rFonts w:eastAsia="Calibri"/>
          <w:sz w:val="28"/>
          <w:szCs w:val="28"/>
          <w:lang w:val="en-US" w:eastAsia="en-US"/>
        </w:rPr>
        <w:t>jpeg</w:t>
      </w:r>
      <w:r w:rsidRPr="00C205C5">
        <w:rPr>
          <w:rFonts w:eastAsia="Calibri"/>
          <w:sz w:val="28"/>
          <w:szCs w:val="28"/>
          <w:lang w:eastAsia="en-US"/>
        </w:rPr>
        <w:t>).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Своевременность, информативность и творческая подача материала, а также подтверждающая информация о размещении материалов в СМИ, будут одним из критериев рейтинга участников проекта.</w:t>
      </w:r>
    </w:p>
    <w:p w:rsidR="00C205C5" w:rsidRPr="00C205C5" w:rsidRDefault="00C205C5" w:rsidP="00F71B2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C205C5" w:rsidRPr="00C205C5" w:rsidRDefault="00C205C5" w:rsidP="00F71B21">
      <w:pPr>
        <w:jc w:val="both"/>
        <w:rPr>
          <w:rFonts w:eastAsia="Calibri"/>
          <w:b/>
          <w:sz w:val="28"/>
          <w:szCs w:val="28"/>
          <w:lang w:eastAsia="en-US"/>
        </w:rPr>
      </w:pPr>
      <w:r w:rsidRPr="00C205C5">
        <w:rPr>
          <w:rFonts w:eastAsia="Calibri"/>
          <w:b/>
          <w:sz w:val="28"/>
          <w:szCs w:val="28"/>
          <w:lang w:eastAsia="en-US"/>
        </w:rPr>
        <w:t xml:space="preserve">Срок предоставления отчета: до 15 апреля </w:t>
      </w:r>
      <w:proofErr w:type="spellStart"/>
      <w:r w:rsidRPr="00C205C5">
        <w:rPr>
          <w:rFonts w:eastAsia="Calibri"/>
          <w:b/>
          <w:sz w:val="28"/>
          <w:szCs w:val="28"/>
          <w:lang w:eastAsia="en-US"/>
        </w:rPr>
        <w:t>т.г</w:t>
      </w:r>
      <w:proofErr w:type="spellEnd"/>
      <w:r w:rsidRPr="00C205C5">
        <w:rPr>
          <w:rFonts w:eastAsia="Calibri"/>
          <w:b/>
          <w:sz w:val="28"/>
          <w:szCs w:val="28"/>
          <w:lang w:eastAsia="en-US"/>
        </w:rPr>
        <w:t>.</w:t>
      </w:r>
    </w:p>
    <w:p w:rsidR="00C205C5" w:rsidRPr="00F16C53" w:rsidRDefault="00C205C5" w:rsidP="00F71B21">
      <w:pPr>
        <w:pStyle w:val="a8"/>
        <w:ind w:left="0"/>
        <w:jc w:val="center"/>
      </w:pPr>
    </w:p>
    <w:p w:rsidR="00C205C5" w:rsidRDefault="00C205C5">
      <w:pPr>
        <w:rPr>
          <w:i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10BE4" w:rsidRPr="00BC7247" w:rsidRDefault="00E10BE4" w:rsidP="00E10BE4">
      <w:pPr>
        <w:ind w:left="6663"/>
      </w:pPr>
      <w:r>
        <w:lastRenderedPageBreak/>
        <w:t>Утверждено приказом</w:t>
      </w:r>
    </w:p>
    <w:p w:rsidR="00E10BE4" w:rsidRDefault="00E10BE4" w:rsidP="00E10BE4">
      <w:pPr>
        <w:ind w:left="6663"/>
      </w:pPr>
      <w:r>
        <w:t>Министерства образования</w:t>
      </w:r>
    </w:p>
    <w:p w:rsidR="00E10BE4" w:rsidRDefault="00E10BE4" w:rsidP="00E10BE4">
      <w:pPr>
        <w:ind w:left="6663"/>
      </w:pPr>
      <w:r>
        <w:t>и науки Республики Татарстан</w:t>
      </w:r>
    </w:p>
    <w:p w:rsidR="00E10BE4" w:rsidRDefault="00E10BE4" w:rsidP="00E10BE4">
      <w:pPr>
        <w:ind w:left="6663"/>
        <w:rPr>
          <w:rFonts w:eastAsia="Calibri"/>
          <w:b/>
          <w:lang w:eastAsia="en-US"/>
        </w:rPr>
      </w:pPr>
      <w:r w:rsidRPr="00BC7247">
        <w:t>№_____</w:t>
      </w:r>
      <w:r>
        <w:t>_____от _______</w:t>
      </w:r>
      <w:r w:rsidRPr="00BC7247">
        <w:t>201</w:t>
      </w:r>
      <w:r>
        <w:t xml:space="preserve">9 </w:t>
      </w:r>
      <w:r w:rsidRPr="00BC7247">
        <w:t>г.</w:t>
      </w:r>
    </w:p>
    <w:p w:rsidR="00C84BC5" w:rsidRDefault="00C84BC5" w:rsidP="00C23F18">
      <w:pPr>
        <w:autoSpaceDE w:val="0"/>
        <w:autoSpaceDN w:val="0"/>
        <w:spacing w:line="360" w:lineRule="auto"/>
        <w:jc w:val="right"/>
        <w:rPr>
          <w:i/>
          <w:sz w:val="22"/>
          <w:szCs w:val="22"/>
        </w:rPr>
      </w:pPr>
    </w:p>
    <w:p w:rsidR="00C205C5" w:rsidRPr="00C205C5" w:rsidRDefault="00C205C5" w:rsidP="00F71B21">
      <w:pPr>
        <w:ind w:left="720"/>
        <w:jc w:val="center"/>
        <w:rPr>
          <w:rFonts w:eastAsia="Calibri"/>
          <w:b/>
          <w:sz w:val="28"/>
          <w:szCs w:val="28"/>
          <w:lang w:eastAsia="en-US"/>
        </w:rPr>
      </w:pPr>
      <w:r w:rsidRPr="00C205C5">
        <w:rPr>
          <w:rFonts w:eastAsia="Calibri"/>
          <w:b/>
          <w:sz w:val="28"/>
          <w:szCs w:val="28"/>
          <w:lang w:eastAsia="en-US"/>
        </w:rPr>
        <w:t>ПОЛОЖЕНИЕ</w:t>
      </w:r>
    </w:p>
    <w:p w:rsidR="00F71B21" w:rsidRDefault="00C205C5" w:rsidP="00F71B2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71B21">
        <w:rPr>
          <w:rFonts w:eastAsia="Calibri"/>
          <w:sz w:val="28"/>
          <w:szCs w:val="28"/>
          <w:lang w:eastAsia="en-US"/>
        </w:rPr>
        <w:t>о проведении Республиканского марафона по пропаганде здорового образа жизни</w:t>
      </w:r>
      <w:r w:rsidRPr="006B196F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C205C5" w:rsidRPr="00C205C5" w:rsidRDefault="00C205C5" w:rsidP="00F71B2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B196F">
        <w:rPr>
          <w:rFonts w:eastAsia="Calibri"/>
          <w:b/>
          <w:sz w:val="28"/>
          <w:szCs w:val="28"/>
          <w:lang w:eastAsia="en-US"/>
        </w:rPr>
        <w:t>«Здравствуйте и созидайте!»</w:t>
      </w:r>
    </w:p>
    <w:p w:rsidR="00C205C5" w:rsidRPr="00C205C5" w:rsidRDefault="00C205C5" w:rsidP="00F71B2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71B21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Министерство образования и науки Республики Татарстан объявляют о проведении ежегодного республиканского марафона по пропаганде здорового образа жизни «Здравствуйте и созидайте!»</w:t>
      </w:r>
      <w:r w:rsidR="00F71B21">
        <w:rPr>
          <w:rFonts w:eastAsia="Calibri"/>
          <w:sz w:val="28"/>
          <w:szCs w:val="28"/>
          <w:lang w:eastAsia="en-US"/>
        </w:rPr>
        <w:t>.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 xml:space="preserve"> </w:t>
      </w:r>
    </w:p>
    <w:p w:rsidR="00C205C5" w:rsidRPr="00C205C5" w:rsidRDefault="00C205C5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C205C5">
        <w:rPr>
          <w:rFonts w:eastAsia="Calibri"/>
          <w:b/>
          <w:sz w:val="28"/>
          <w:szCs w:val="28"/>
          <w:lang w:eastAsia="en-US"/>
        </w:rPr>
        <w:t>Цель марафона:</w:t>
      </w:r>
    </w:p>
    <w:p w:rsidR="00C205C5" w:rsidRDefault="00C205C5" w:rsidP="00F71B21">
      <w:pPr>
        <w:ind w:firstLine="708"/>
        <w:jc w:val="both"/>
        <w:rPr>
          <w:sz w:val="28"/>
          <w:szCs w:val="28"/>
        </w:rPr>
      </w:pPr>
      <w:r w:rsidRPr="00C205C5">
        <w:rPr>
          <w:sz w:val="28"/>
          <w:szCs w:val="28"/>
        </w:rPr>
        <w:t>Формирование у подрастающего поколения потребности в здоровом образе жизни, важности самореализации и проявления активной гражданской позиции.</w:t>
      </w:r>
    </w:p>
    <w:p w:rsidR="00F71B21" w:rsidRPr="00C205C5" w:rsidRDefault="00F71B21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205C5" w:rsidRPr="00C205C5" w:rsidRDefault="00C205C5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C205C5">
        <w:rPr>
          <w:rFonts w:eastAsia="Calibri"/>
          <w:b/>
          <w:sz w:val="28"/>
          <w:szCs w:val="28"/>
          <w:lang w:eastAsia="en-US"/>
        </w:rPr>
        <w:t>Задачи марафона: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создать условия для участников проекта «Самостоятельные дети» к самореализации посредством творчески наполненного, активного и здорового досуга;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сформировать позитивное отношение к проекту «Самостоятельные дети» среди населения тех муниципальных образований Республики Татарстан, где реализуется данный проект;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мотивировать участников марафона на ответственное отношение своему здоровью.</w:t>
      </w:r>
    </w:p>
    <w:p w:rsidR="00427CE9" w:rsidRDefault="00427CE9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C205C5" w:rsidRPr="00C205C5" w:rsidRDefault="00C205C5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C205C5">
        <w:rPr>
          <w:rFonts w:eastAsia="Calibri"/>
          <w:b/>
          <w:sz w:val="28"/>
          <w:szCs w:val="28"/>
          <w:lang w:eastAsia="en-US"/>
        </w:rPr>
        <w:t>Участники марафона: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Мобильные группы, состоящие из участников проекта «Самостоятельные дети» в сопровождении педагога образовательной организации, ответственного за  реализацию проект в данной организации.</w:t>
      </w:r>
    </w:p>
    <w:p w:rsidR="00427CE9" w:rsidRDefault="00427CE9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C205C5" w:rsidRPr="00C205C5" w:rsidRDefault="00C205C5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C205C5">
        <w:rPr>
          <w:rFonts w:eastAsia="Calibri"/>
          <w:b/>
          <w:sz w:val="28"/>
          <w:szCs w:val="28"/>
          <w:lang w:eastAsia="en-US"/>
        </w:rPr>
        <w:t>Условия проведения марафона:</w:t>
      </w:r>
    </w:p>
    <w:p w:rsidR="00C205C5" w:rsidRPr="00C205C5" w:rsidRDefault="00C205C5" w:rsidP="00F71B2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 xml:space="preserve">В рамках целей и задач марафона «Здравствуйте и созидайте!»  с 30 мая по 26 июня </w:t>
      </w:r>
      <w:proofErr w:type="spellStart"/>
      <w:r w:rsidRPr="00C205C5">
        <w:rPr>
          <w:rFonts w:eastAsia="Calibri"/>
          <w:sz w:val="28"/>
          <w:szCs w:val="28"/>
          <w:lang w:eastAsia="en-US"/>
        </w:rPr>
        <w:t>т.г</w:t>
      </w:r>
      <w:proofErr w:type="spellEnd"/>
      <w:r w:rsidRPr="00C205C5">
        <w:rPr>
          <w:rFonts w:eastAsia="Calibri"/>
          <w:sz w:val="28"/>
          <w:szCs w:val="28"/>
          <w:lang w:eastAsia="en-US"/>
        </w:rPr>
        <w:t>. могут быть проведены несколько акций (минимальное количество - 2 акции), в том числе:</w:t>
      </w:r>
    </w:p>
    <w:p w:rsidR="00C205C5" w:rsidRPr="00C205C5" w:rsidRDefault="00C205C5" w:rsidP="00F71B21">
      <w:pPr>
        <w:numPr>
          <w:ilvl w:val="0"/>
          <w:numId w:val="26"/>
        </w:numPr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акции, подготовленные участниками проекта самостоятельно;</w:t>
      </w:r>
    </w:p>
    <w:p w:rsidR="00C205C5" w:rsidRPr="00C205C5" w:rsidRDefault="00C205C5" w:rsidP="00F71B21">
      <w:pPr>
        <w:numPr>
          <w:ilvl w:val="0"/>
          <w:numId w:val="26"/>
        </w:numPr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 xml:space="preserve">можно принять участие в акции, подготовленной и проводимой, администрацией города населенного пункта. 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Мобильные бригады участников проекта: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определяют и согласуют с администрацией города (населенного пункта) место проведения акции в одном из многолюдных мест населенного пункта (торговые центры, ярмарки и т.п.;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 xml:space="preserve">организуют пространство, на котором планируется проведение акции: решение вопроса о музыкальном сопровождении мероприятия (при </w:t>
      </w:r>
      <w:r w:rsidRPr="00C205C5">
        <w:rPr>
          <w:rFonts w:eastAsia="Calibri"/>
          <w:sz w:val="28"/>
          <w:szCs w:val="28"/>
          <w:lang w:eastAsia="en-US"/>
        </w:rPr>
        <w:lastRenderedPageBreak/>
        <w:t>необходимости), вопроса о размещении плакатов, с символикой проекта, акции и марафона «Здравствуйте и созидайте!»;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в назначенное время мобильные группы проводят акцию (примеры проведения акций  размещены на социальном сайте «</w:t>
      </w:r>
      <w:proofErr w:type="spellStart"/>
      <w:r w:rsidRPr="00C205C5">
        <w:rPr>
          <w:rFonts w:eastAsia="Calibri"/>
          <w:sz w:val="28"/>
          <w:szCs w:val="28"/>
          <w:lang w:eastAsia="en-US"/>
        </w:rPr>
        <w:t>ВКонтакте</w:t>
      </w:r>
      <w:proofErr w:type="spellEnd"/>
      <w:r w:rsidRPr="00C205C5">
        <w:rPr>
          <w:rFonts w:eastAsia="Calibri"/>
          <w:sz w:val="28"/>
          <w:szCs w:val="28"/>
          <w:lang w:eastAsia="en-US"/>
        </w:rPr>
        <w:t>» в группе «</w:t>
      </w:r>
      <w:proofErr w:type="spellStart"/>
      <w:proofErr w:type="gramStart"/>
      <w:r w:rsidRPr="00C205C5">
        <w:rPr>
          <w:rFonts w:eastAsia="Calibri"/>
          <w:sz w:val="28"/>
          <w:szCs w:val="28"/>
          <w:lang w:eastAsia="en-US"/>
        </w:rPr>
        <w:t>S</w:t>
      </w:r>
      <w:proofErr w:type="gramEnd"/>
      <w:r w:rsidRPr="00C205C5">
        <w:rPr>
          <w:rFonts w:eastAsia="Calibri"/>
          <w:sz w:val="28"/>
          <w:szCs w:val="28"/>
          <w:lang w:eastAsia="en-US"/>
        </w:rPr>
        <w:t>аMоSтоятельные</w:t>
      </w:r>
      <w:proofErr w:type="spellEnd"/>
      <w:r w:rsidRPr="00C205C5">
        <w:rPr>
          <w:rFonts w:eastAsia="Calibri"/>
          <w:sz w:val="28"/>
          <w:szCs w:val="28"/>
          <w:lang w:eastAsia="en-US"/>
        </w:rPr>
        <w:t xml:space="preserve"> дети»).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Результатом проведенной акции являются фотографии участников мероприятия, а также жителей населенных пунктов, принявших участие в акции, количество врученных лент и переданных листовок и т.п.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205C5" w:rsidRPr="00C205C5" w:rsidRDefault="00C205C5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C205C5">
        <w:rPr>
          <w:rFonts w:eastAsia="Calibri"/>
          <w:b/>
          <w:sz w:val="28"/>
          <w:szCs w:val="28"/>
          <w:lang w:eastAsia="en-US"/>
        </w:rPr>
        <w:t>Время и место проведения: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 xml:space="preserve">Марафон проводится </w:t>
      </w:r>
      <w:r w:rsidRPr="00C205C5">
        <w:rPr>
          <w:rFonts w:eastAsia="Calibri"/>
          <w:b/>
          <w:sz w:val="28"/>
          <w:szCs w:val="28"/>
          <w:lang w:eastAsia="en-US"/>
        </w:rPr>
        <w:t xml:space="preserve">с 30 мая по 26 июня </w:t>
      </w:r>
      <w:proofErr w:type="spellStart"/>
      <w:r w:rsidRPr="00C205C5">
        <w:rPr>
          <w:rFonts w:eastAsia="Calibri"/>
          <w:b/>
          <w:sz w:val="28"/>
          <w:szCs w:val="28"/>
          <w:lang w:eastAsia="en-US"/>
        </w:rPr>
        <w:t>т.г</w:t>
      </w:r>
      <w:proofErr w:type="spellEnd"/>
      <w:r w:rsidRPr="00C205C5">
        <w:rPr>
          <w:rFonts w:eastAsia="Calibri"/>
          <w:b/>
          <w:sz w:val="28"/>
          <w:szCs w:val="28"/>
          <w:lang w:eastAsia="en-US"/>
        </w:rPr>
        <w:t>.</w:t>
      </w:r>
      <w:r w:rsidRPr="00C205C5">
        <w:rPr>
          <w:rFonts w:eastAsia="Calibri"/>
          <w:sz w:val="28"/>
          <w:szCs w:val="28"/>
          <w:lang w:eastAsia="en-US"/>
        </w:rPr>
        <w:t xml:space="preserve"> в одном из многолюдных мест населенного пункта (торговые центры, ярмарки, места массовых гуляний и т.п.).</w:t>
      </w:r>
    </w:p>
    <w:p w:rsidR="00C205C5" w:rsidRPr="00C205C5" w:rsidRDefault="00C205C5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C205C5">
        <w:rPr>
          <w:rFonts w:eastAsia="Calibri"/>
          <w:b/>
          <w:sz w:val="28"/>
          <w:szCs w:val="28"/>
          <w:lang w:eastAsia="en-US"/>
        </w:rPr>
        <w:t>Необходимым условием проведения флэш-моба является приглашение на нее средств массовой информации.</w:t>
      </w:r>
    </w:p>
    <w:p w:rsidR="00427CE9" w:rsidRDefault="00427CE9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C205C5" w:rsidRPr="00C205C5" w:rsidRDefault="00C205C5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C205C5">
        <w:rPr>
          <w:rFonts w:eastAsia="Calibri"/>
          <w:b/>
          <w:sz w:val="28"/>
          <w:szCs w:val="28"/>
          <w:lang w:eastAsia="en-US"/>
        </w:rPr>
        <w:t>Отчет по акциям, входящих в марафон: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 xml:space="preserve">По итогам проведенной акции на электронный адрес проекта </w:t>
      </w:r>
      <w:hyperlink r:id="rId17" w:history="1">
        <w:r w:rsidRPr="00C205C5">
          <w:rPr>
            <w:rStyle w:val="a9"/>
            <w:sz w:val="28"/>
            <w:szCs w:val="28"/>
            <w:lang w:val="en-US"/>
          </w:rPr>
          <w:t>sms</w:t>
        </w:r>
        <w:r w:rsidRPr="00C205C5">
          <w:rPr>
            <w:rStyle w:val="a9"/>
            <w:sz w:val="28"/>
            <w:szCs w:val="28"/>
          </w:rPr>
          <w:t>-</w:t>
        </w:r>
        <w:r w:rsidRPr="00C205C5">
          <w:rPr>
            <w:rStyle w:val="a9"/>
            <w:sz w:val="28"/>
            <w:szCs w:val="28"/>
            <w:lang w:val="en-US"/>
          </w:rPr>
          <w:t>deti</w:t>
        </w:r>
        <w:r w:rsidRPr="00C205C5">
          <w:rPr>
            <w:rStyle w:val="a9"/>
            <w:sz w:val="28"/>
            <w:szCs w:val="28"/>
          </w:rPr>
          <w:t>2019@</w:t>
        </w:r>
        <w:r w:rsidRPr="00C205C5">
          <w:rPr>
            <w:rStyle w:val="a9"/>
            <w:sz w:val="28"/>
            <w:szCs w:val="28"/>
            <w:lang w:val="en-US"/>
          </w:rPr>
          <w:t>mail</w:t>
        </w:r>
        <w:r w:rsidRPr="00C205C5">
          <w:rPr>
            <w:rStyle w:val="a9"/>
            <w:sz w:val="28"/>
            <w:szCs w:val="28"/>
          </w:rPr>
          <w:t>.</w:t>
        </w:r>
        <w:r w:rsidRPr="00C205C5">
          <w:rPr>
            <w:rStyle w:val="a9"/>
            <w:sz w:val="28"/>
            <w:szCs w:val="28"/>
            <w:lang w:val="en-US"/>
          </w:rPr>
          <w:t>ru</w:t>
        </w:r>
      </w:hyperlink>
      <w:r w:rsidRPr="00C205C5">
        <w:rPr>
          <w:rFonts w:eastAsia="Calibri"/>
          <w:sz w:val="28"/>
          <w:szCs w:val="28"/>
          <w:lang w:eastAsia="en-US"/>
        </w:rPr>
        <w:t xml:space="preserve"> представляется краткий отчет в виде текстовой информацией (пресс-релиз) в программе </w:t>
      </w:r>
      <w:r w:rsidRPr="00C205C5">
        <w:rPr>
          <w:rFonts w:eastAsia="Calibri"/>
          <w:sz w:val="28"/>
          <w:szCs w:val="28"/>
          <w:lang w:val="en-US" w:eastAsia="en-US"/>
        </w:rPr>
        <w:t>Microsoft</w:t>
      </w:r>
      <w:r w:rsidRPr="00C205C5">
        <w:rPr>
          <w:rFonts w:eastAsia="Calibri"/>
          <w:sz w:val="28"/>
          <w:szCs w:val="28"/>
          <w:lang w:eastAsia="en-US"/>
        </w:rPr>
        <w:t xml:space="preserve"> </w:t>
      </w:r>
      <w:r w:rsidRPr="00C205C5">
        <w:rPr>
          <w:rFonts w:eastAsia="Calibri"/>
          <w:sz w:val="28"/>
          <w:szCs w:val="28"/>
          <w:lang w:val="en-US" w:eastAsia="en-US"/>
        </w:rPr>
        <w:t>Word</w:t>
      </w:r>
      <w:r w:rsidRPr="00C205C5">
        <w:rPr>
          <w:rFonts w:eastAsia="Calibri"/>
          <w:sz w:val="28"/>
          <w:szCs w:val="28"/>
          <w:lang w:eastAsia="en-US"/>
        </w:rPr>
        <w:t xml:space="preserve"> (12 шрифт, 1 интервал, не более 1 стр.) и 3 фотографии (</w:t>
      </w:r>
      <w:r w:rsidRPr="00C205C5">
        <w:rPr>
          <w:rFonts w:eastAsia="Calibri"/>
          <w:sz w:val="28"/>
          <w:szCs w:val="28"/>
          <w:lang w:val="en-US" w:eastAsia="en-US"/>
        </w:rPr>
        <w:t>jpeg</w:t>
      </w:r>
      <w:r w:rsidRPr="00C205C5">
        <w:rPr>
          <w:rFonts w:eastAsia="Calibri"/>
          <w:sz w:val="28"/>
          <w:szCs w:val="28"/>
          <w:lang w:eastAsia="en-US"/>
        </w:rPr>
        <w:t>).</w:t>
      </w:r>
    </w:p>
    <w:p w:rsidR="00C205C5" w:rsidRPr="00C205C5" w:rsidRDefault="00C205C5" w:rsidP="00F7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205C5">
        <w:rPr>
          <w:rFonts w:eastAsia="Calibri"/>
          <w:sz w:val="28"/>
          <w:szCs w:val="28"/>
          <w:lang w:eastAsia="en-US"/>
        </w:rPr>
        <w:t>Своевременность, информативность и творческая подача материала, а также подтверждающая информация о размещении материалов в СМИ, будут одним из критериев рейтинга участников проекта.</w:t>
      </w:r>
    </w:p>
    <w:p w:rsidR="00C205C5" w:rsidRPr="00C205C5" w:rsidRDefault="00C205C5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C205C5" w:rsidRPr="00C205C5" w:rsidRDefault="00C205C5" w:rsidP="00F71B21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C205C5">
        <w:rPr>
          <w:rFonts w:eastAsia="Calibri"/>
          <w:b/>
          <w:sz w:val="28"/>
          <w:szCs w:val="28"/>
          <w:lang w:eastAsia="en-US"/>
        </w:rPr>
        <w:t xml:space="preserve">Срок предоставления отчета: </w:t>
      </w:r>
      <w:r w:rsidRPr="00C205C5">
        <w:rPr>
          <w:rFonts w:eastAsia="Calibri"/>
          <w:sz w:val="28"/>
          <w:szCs w:val="28"/>
          <w:lang w:eastAsia="en-US"/>
        </w:rPr>
        <w:t>в течение 2 дней с даты проведения акции.</w:t>
      </w:r>
    </w:p>
    <w:p w:rsidR="00C205C5" w:rsidRDefault="00C205C5">
      <w:pPr>
        <w:rPr>
          <w:i/>
          <w:sz w:val="22"/>
          <w:szCs w:val="22"/>
        </w:rPr>
      </w:pPr>
    </w:p>
    <w:p w:rsidR="003D1553" w:rsidRDefault="003D1553" w:rsidP="003D1553">
      <w:pPr>
        <w:spacing w:line="360" w:lineRule="auto"/>
        <w:jc w:val="right"/>
        <w:rPr>
          <w:b/>
          <w:sz w:val="28"/>
          <w:szCs w:val="28"/>
        </w:rPr>
      </w:pPr>
    </w:p>
    <w:sectPr w:rsidR="003D1553" w:rsidSect="00FE19C1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71B" w:rsidRDefault="0070071B" w:rsidP="005A4BD0">
      <w:r>
        <w:separator/>
      </w:r>
    </w:p>
  </w:endnote>
  <w:endnote w:type="continuationSeparator" w:id="0">
    <w:p w:rsidR="0070071B" w:rsidRDefault="0070071B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ndardPoste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GOpusHighResolution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skerville Win95BT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B21" w:rsidRDefault="00F71B21" w:rsidP="00FE19C1">
    <w:pPr>
      <w:pStyle w:val="ad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F71B21" w:rsidRDefault="00F71B21" w:rsidP="00FE19C1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B21" w:rsidRDefault="00F71B21" w:rsidP="00FE19C1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71B" w:rsidRDefault="0070071B" w:rsidP="005A4BD0">
      <w:r>
        <w:separator/>
      </w:r>
    </w:p>
  </w:footnote>
  <w:footnote w:type="continuationSeparator" w:id="0">
    <w:p w:rsidR="0070071B" w:rsidRDefault="0070071B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B21" w:rsidRDefault="00F71B21" w:rsidP="00FE19C1">
    <w:pPr>
      <w:pStyle w:val="ab"/>
      <w:jc w:val="right"/>
    </w:pPr>
  </w:p>
  <w:p w:rsidR="00F71B21" w:rsidRDefault="00F71B2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00000002"/>
    <w:multiLevelType w:val="singleLevel"/>
    <w:tmpl w:val="00000002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2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Times New Roman"/>
        <w:sz w:val="24"/>
        <w:szCs w:val="24"/>
      </w:rPr>
    </w:lvl>
  </w:abstractNum>
  <w:abstractNum w:abstractNumId="4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DB7DDA"/>
    <w:multiLevelType w:val="hybridMultilevel"/>
    <w:tmpl w:val="F380F8B0"/>
    <w:lvl w:ilvl="0" w:tplc="0DEEA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EC29E6">
      <w:numFmt w:val="none"/>
      <w:lvlText w:val=""/>
      <w:lvlJc w:val="left"/>
      <w:pPr>
        <w:tabs>
          <w:tab w:val="num" w:pos="360"/>
        </w:tabs>
      </w:pPr>
    </w:lvl>
    <w:lvl w:ilvl="2" w:tplc="DA82714C">
      <w:numFmt w:val="none"/>
      <w:lvlText w:val=""/>
      <w:lvlJc w:val="left"/>
      <w:pPr>
        <w:tabs>
          <w:tab w:val="num" w:pos="360"/>
        </w:tabs>
      </w:pPr>
    </w:lvl>
    <w:lvl w:ilvl="3" w:tplc="0B9CC076">
      <w:numFmt w:val="none"/>
      <w:lvlText w:val=""/>
      <w:lvlJc w:val="left"/>
      <w:pPr>
        <w:tabs>
          <w:tab w:val="num" w:pos="360"/>
        </w:tabs>
      </w:pPr>
    </w:lvl>
    <w:lvl w:ilvl="4" w:tplc="EBC6A544">
      <w:numFmt w:val="none"/>
      <w:lvlText w:val=""/>
      <w:lvlJc w:val="left"/>
      <w:pPr>
        <w:tabs>
          <w:tab w:val="num" w:pos="360"/>
        </w:tabs>
      </w:pPr>
    </w:lvl>
    <w:lvl w:ilvl="5" w:tplc="9DCC3C1A">
      <w:numFmt w:val="none"/>
      <w:lvlText w:val=""/>
      <w:lvlJc w:val="left"/>
      <w:pPr>
        <w:tabs>
          <w:tab w:val="num" w:pos="360"/>
        </w:tabs>
      </w:pPr>
    </w:lvl>
    <w:lvl w:ilvl="6" w:tplc="35821240">
      <w:numFmt w:val="none"/>
      <w:lvlText w:val=""/>
      <w:lvlJc w:val="left"/>
      <w:pPr>
        <w:tabs>
          <w:tab w:val="num" w:pos="360"/>
        </w:tabs>
      </w:pPr>
    </w:lvl>
    <w:lvl w:ilvl="7" w:tplc="9F4472EE">
      <w:numFmt w:val="none"/>
      <w:lvlText w:val=""/>
      <w:lvlJc w:val="left"/>
      <w:pPr>
        <w:tabs>
          <w:tab w:val="num" w:pos="360"/>
        </w:tabs>
      </w:pPr>
    </w:lvl>
    <w:lvl w:ilvl="8" w:tplc="7ECCEDD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9204269"/>
    <w:multiLevelType w:val="multilevel"/>
    <w:tmpl w:val="8A904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0A0B6D05"/>
    <w:multiLevelType w:val="hybridMultilevel"/>
    <w:tmpl w:val="58AADFF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A9659C6"/>
    <w:multiLevelType w:val="hybridMultilevel"/>
    <w:tmpl w:val="C28AB0E8"/>
    <w:lvl w:ilvl="0" w:tplc="D27A4D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27DEF"/>
    <w:multiLevelType w:val="hybridMultilevel"/>
    <w:tmpl w:val="9370A7B0"/>
    <w:lvl w:ilvl="0" w:tplc="79EE0EE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D840CE"/>
    <w:multiLevelType w:val="hybridMultilevel"/>
    <w:tmpl w:val="AF0AC930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0C0FEB"/>
    <w:multiLevelType w:val="multilevel"/>
    <w:tmpl w:val="3C48F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2">
    <w:nsid w:val="228051EB"/>
    <w:multiLevelType w:val="hybridMultilevel"/>
    <w:tmpl w:val="F1201CD8"/>
    <w:lvl w:ilvl="0" w:tplc="B97A0A12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2E16349C"/>
    <w:multiLevelType w:val="hybridMultilevel"/>
    <w:tmpl w:val="E1BA3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5738F"/>
    <w:multiLevelType w:val="hybridMultilevel"/>
    <w:tmpl w:val="112C133A"/>
    <w:lvl w:ilvl="0" w:tplc="C91485D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156F5A"/>
    <w:multiLevelType w:val="hybridMultilevel"/>
    <w:tmpl w:val="2B3264FC"/>
    <w:lvl w:ilvl="0" w:tplc="8CDEA5A4">
      <w:start w:val="1"/>
      <w:numFmt w:val="decimal"/>
      <w:lvlText w:val="%1)"/>
      <w:lvlJc w:val="left"/>
      <w:pPr>
        <w:ind w:left="1069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B195CC6"/>
    <w:multiLevelType w:val="hybridMultilevel"/>
    <w:tmpl w:val="F16EAE5A"/>
    <w:lvl w:ilvl="0" w:tplc="2FC61890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DB16045"/>
    <w:multiLevelType w:val="hybridMultilevel"/>
    <w:tmpl w:val="E28C99B2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18">
    <w:nsid w:val="3EC37473"/>
    <w:multiLevelType w:val="hybridMultilevel"/>
    <w:tmpl w:val="43C68A9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B5576E"/>
    <w:multiLevelType w:val="hybridMultilevel"/>
    <w:tmpl w:val="E490F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8407C7"/>
    <w:multiLevelType w:val="hybridMultilevel"/>
    <w:tmpl w:val="592E9EF2"/>
    <w:lvl w:ilvl="0" w:tplc="5C06DC3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C2282E"/>
    <w:multiLevelType w:val="hybridMultilevel"/>
    <w:tmpl w:val="AD785DE2"/>
    <w:lvl w:ilvl="0" w:tplc="A40830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94C3C9A"/>
    <w:multiLevelType w:val="hybridMultilevel"/>
    <w:tmpl w:val="61404338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46032A8"/>
    <w:multiLevelType w:val="hybridMultilevel"/>
    <w:tmpl w:val="2F2C1B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4CF4FCC"/>
    <w:multiLevelType w:val="hybridMultilevel"/>
    <w:tmpl w:val="BC56A136"/>
    <w:lvl w:ilvl="0" w:tplc="0F5E03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B535A2"/>
    <w:multiLevelType w:val="hybridMultilevel"/>
    <w:tmpl w:val="1D8CCE92"/>
    <w:lvl w:ilvl="0" w:tplc="96F4A9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1F58BB"/>
    <w:multiLevelType w:val="hybridMultilevel"/>
    <w:tmpl w:val="AC4A4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D12C4"/>
    <w:multiLevelType w:val="hybridMultilevel"/>
    <w:tmpl w:val="52E69682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28">
    <w:nsid w:val="69646ED0"/>
    <w:multiLevelType w:val="hybridMultilevel"/>
    <w:tmpl w:val="FF18E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636778"/>
    <w:multiLevelType w:val="hybridMultilevel"/>
    <w:tmpl w:val="8E609324"/>
    <w:lvl w:ilvl="0" w:tplc="208C0A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676A13"/>
    <w:multiLevelType w:val="hybridMultilevel"/>
    <w:tmpl w:val="6C2EBDD6"/>
    <w:lvl w:ilvl="0" w:tplc="808AD08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28"/>
  </w:num>
  <w:num w:numId="4">
    <w:abstractNumId w:val="22"/>
  </w:num>
  <w:num w:numId="5">
    <w:abstractNumId w:val="10"/>
  </w:num>
  <w:num w:numId="6">
    <w:abstractNumId w:val="12"/>
  </w:num>
  <w:num w:numId="7">
    <w:abstractNumId w:val="0"/>
  </w:num>
  <w:num w:numId="8">
    <w:abstractNumId w:val="1"/>
  </w:num>
  <w:num w:numId="9">
    <w:abstractNumId w:val="2"/>
  </w:num>
  <w:num w:numId="10">
    <w:abstractNumId w:val="24"/>
  </w:num>
  <w:num w:numId="11">
    <w:abstractNumId w:val="6"/>
  </w:num>
  <w:num w:numId="12">
    <w:abstractNumId w:val="18"/>
  </w:num>
  <w:num w:numId="13">
    <w:abstractNumId w:val="20"/>
  </w:num>
  <w:num w:numId="14">
    <w:abstractNumId w:val="7"/>
  </w:num>
  <w:num w:numId="15">
    <w:abstractNumId w:val="30"/>
  </w:num>
  <w:num w:numId="16">
    <w:abstractNumId w:val="26"/>
  </w:num>
  <w:num w:numId="17">
    <w:abstractNumId w:val="13"/>
  </w:num>
  <w:num w:numId="18">
    <w:abstractNumId w:val="0"/>
  </w:num>
  <w:num w:numId="19">
    <w:abstractNumId w:val="9"/>
  </w:num>
  <w:num w:numId="20">
    <w:abstractNumId w:val="8"/>
  </w:num>
  <w:num w:numId="21">
    <w:abstractNumId w:val="16"/>
  </w:num>
  <w:num w:numId="22">
    <w:abstractNumId w:val="25"/>
  </w:num>
  <w:num w:numId="23">
    <w:abstractNumId w:val="14"/>
  </w:num>
  <w:num w:numId="24">
    <w:abstractNumId w:val="29"/>
  </w:num>
  <w:num w:numId="25">
    <w:abstractNumId w:val="21"/>
  </w:num>
  <w:num w:numId="26">
    <w:abstractNumId w:val="15"/>
  </w:num>
  <w:num w:numId="27">
    <w:abstractNumId w:val="27"/>
  </w:num>
  <w:num w:numId="28">
    <w:abstractNumId w:val="17"/>
  </w:num>
  <w:num w:numId="29">
    <w:abstractNumId w:val="11"/>
  </w:num>
  <w:num w:numId="30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1E35"/>
    <w:rsid w:val="00011EA1"/>
    <w:rsid w:val="000151C5"/>
    <w:rsid w:val="00021680"/>
    <w:rsid w:val="0002494B"/>
    <w:rsid w:val="00035994"/>
    <w:rsid w:val="00035F27"/>
    <w:rsid w:val="00040635"/>
    <w:rsid w:val="000412B0"/>
    <w:rsid w:val="0004796B"/>
    <w:rsid w:val="0005479E"/>
    <w:rsid w:val="00063BB5"/>
    <w:rsid w:val="00070F7D"/>
    <w:rsid w:val="000722AB"/>
    <w:rsid w:val="00081375"/>
    <w:rsid w:val="000816B7"/>
    <w:rsid w:val="0008307C"/>
    <w:rsid w:val="0008750F"/>
    <w:rsid w:val="000A08D1"/>
    <w:rsid w:val="000B0956"/>
    <w:rsid w:val="000B285E"/>
    <w:rsid w:val="000C34C0"/>
    <w:rsid w:val="000C74AD"/>
    <w:rsid w:val="000D2D2E"/>
    <w:rsid w:val="000D44E1"/>
    <w:rsid w:val="000D7549"/>
    <w:rsid w:val="000E52F6"/>
    <w:rsid w:val="000E5716"/>
    <w:rsid w:val="000E73A3"/>
    <w:rsid w:val="000F32D3"/>
    <w:rsid w:val="001027F8"/>
    <w:rsid w:val="00111384"/>
    <w:rsid w:val="001147C2"/>
    <w:rsid w:val="00127F8C"/>
    <w:rsid w:val="00133B19"/>
    <w:rsid w:val="00134386"/>
    <w:rsid w:val="001551D6"/>
    <w:rsid w:val="00157246"/>
    <w:rsid w:val="00160385"/>
    <w:rsid w:val="00163514"/>
    <w:rsid w:val="001704D3"/>
    <w:rsid w:val="00171511"/>
    <w:rsid w:val="00171E30"/>
    <w:rsid w:val="0018555A"/>
    <w:rsid w:val="00185C59"/>
    <w:rsid w:val="00186853"/>
    <w:rsid w:val="00190B15"/>
    <w:rsid w:val="001950C2"/>
    <w:rsid w:val="001A20B8"/>
    <w:rsid w:val="001B5301"/>
    <w:rsid w:val="001C4BDC"/>
    <w:rsid w:val="001C58F2"/>
    <w:rsid w:val="001D23A6"/>
    <w:rsid w:val="001D654F"/>
    <w:rsid w:val="001E335D"/>
    <w:rsid w:val="001E5FDE"/>
    <w:rsid w:val="001F099C"/>
    <w:rsid w:val="00201C37"/>
    <w:rsid w:val="002035CF"/>
    <w:rsid w:val="00203709"/>
    <w:rsid w:val="002129D9"/>
    <w:rsid w:val="00223666"/>
    <w:rsid w:val="002236B8"/>
    <w:rsid w:val="00224A9A"/>
    <w:rsid w:val="00226E87"/>
    <w:rsid w:val="002363D7"/>
    <w:rsid w:val="0024318E"/>
    <w:rsid w:val="002549C2"/>
    <w:rsid w:val="00254D1A"/>
    <w:rsid w:val="00257DCB"/>
    <w:rsid w:val="00262611"/>
    <w:rsid w:val="002634ED"/>
    <w:rsid w:val="00270D71"/>
    <w:rsid w:val="00271260"/>
    <w:rsid w:val="0027581D"/>
    <w:rsid w:val="00290C98"/>
    <w:rsid w:val="002A547C"/>
    <w:rsid w:val="002C029D"/>
    <w:rsid w:val="002C286A"/>
    <w:rsid w:val="002C2ECD"/>
    <w:rsid w:val="002C4D23"/>
    <w:rsid w:val="002C6DF5"/>
    <w:rsid w:val="002D2458"/>
    <w:rsid w:val="002E05CB"/>
    <w:rsid w:val="002E524F"/>
    <w:rsid w:val="002F0C82"/>
    <w:rsid w:val="002F6136"/>
    <w:rsid w:val="00303910"/>
    <w:rsid w:val="003129CF"/>
    <w:rsid w:val="003139B3"/>
    <w:rsid w:val="00315DCE"/>
    <w:rsid w:val="00315EF5"/>
    <w:rsid w:val="003226EE"/>
    <w:rsid w:val="00323E96"/>
    <w:rsid w:val="003337D6"/>
    <w:rsid w:val="0033663F"/>
    <w:rsid w:val="0033732D"/>
    <w:rsid w:val="003411D2"/>
    <w:rsid w:val="00361BD6"/>
    <w:rsid w:val="00362092"/>
    <w:rsid w:val="003630DA"/>
    <w:rsid w:val="00372FA7"/>
    <w:rsid w:val="0037657F"/>
    <w:rsid w:val="00377971"/>
    <w:rsid w:val="003865B0"/>
    <w:rsid w:val="00391FE9"/>
    <w:rsid w:val="00394939"/>
    <w:rsid w:val="00395D19"/>
    <w:rsid w:val="00397FD3"/>
    <w:rsid w:val="003A0547"/>
    <w:rsid w:val="003A2AB2"/>
    <w:rsid w:val="003A2CAC"/>
    <w:rsid w:val="003A3CAE"/>
    <w:rsid w:val="003A5F60"/>
    <w:rsid w:val="003B01BE"/>
    <w:rsid w:val="003D1553"/>
    <w:rsid w:val="003D40DD"/>
    <w:rsid w:val="003D6F4B"/>
    <w:rsid w:val="003E72E0"/>
    <w:rsid w:val="003F5333"/>
    <w:rsid w:val="0040657B"/>
    <w:rsid w:val="00406B14"/>
    <w:rsid w:val="00413866"/>
    <w:rsid w:val="00423276"/>
    <w:rsid w:val="00426F57"/>
    <w:rsid w:val="00427CE9"/>
    <w:rsid w:val="00431DC3"/>
    <w:rsid w:val="004321A0"/>
    <w:rsid w:val="00437F5E"/>
    <w:rsid w:val="0044190A"/>
    <w:rsid w:val="004420D0"/>
    <w:rsid w:val="00443265"/>
    <w:rsid w:val="004455F2"/>
    <w:rsid w:val="004515E2"/>
    <w:rsid w:val="00455A25"/>
    <w:rsid w:val="004574DE"/>
    <w:rsid w:val="004605D9"/>
    <w:rsid w:val="00466250"/>
    <w:rsid w:val="00470BAC"/>
    <w:rsid w:val="004726C7"/>
    <w:rsid w:val="00473658"/>
    <w:rsid w:val="004841D2"/>
    <w:rsid w:val="00484738"/>
    <w:rsid w:val="00484C8F"/>
    <w:rsid w:val="00493DC7"/>
    <w:rsid w:val="004A1E9D"/>
    <w:rsid w:val="004A3BE9"/>
    <w:rsid w:val="004A5B24"/>
    <w:rsid w:val="004B1FEB"/>
    <w:rsid w:val="004B3EFC"/>
    <w:rsid w:val="004B451A"/>
    <w:rsid w:val="004C79D1"/>
    <w:rsid w:val="004D35EA"/>
    <w:rsid w:val="004E41F2"/>
    <w:rsid w:val="004E468B"/>
    <w:rsid w:val="004E78A0"/>
    <w:rsid w:val="004F49A8"/>
    <w:rsid w:val="005024AB"/>
    <w:rsid w:val="00506CE4"/>
    <w:rsid w:val="0051360D"/>
    <w:rsid w:val="0051680C"/>
    <w:rsid w:val="00520173"/>
    <w:rsid w:val="005202E2"/>
    <w:rsid w:val="005219FC"/>
    <w:rsid w:val="00526C87"/>
    <w:rsid w:val="00530E31"/>
    <w:rsid w:val="005326E3"/>
    <w:rsid w:val="00534643"/>
    <w:rsid w:val="00534914"/>
    <w:rsid w:val="00540572"/>
    <w:rsid w:val="005433DA"/>
    <w:rsid w:val="0055383C"/>
    <w:rsid w:val="00560B95"/>
    <w:rsid w:val="005633A5"/>
    <w:rsid w:val="00576E1E"/>
    <w:rsid w:val="00582C11"/>
    <w:rsid w:val="00583768"/>
    <w:rsid w:val="005867CA"/>
    <w:rsid w:val="00586F72"/>
    <w:rsid w:val="00595400"/>
    <w:rsid w:val="00596CAD"/>
    <w:rsid w:val="005A1D0A"/>
    <w:rsid w:val="005A42AC"/>
    <w:rsid w:val="005A4BD0"/>
    <w:rsid w:val="005A6C19"/>
    <w:rsid w:val="005B3062"/>
    <w:rsid w:val="005B3284"/>
    <w:rsid w:val="005D00E8"/>
    <w:rsid w:val="005D2987"/>
    <w:rsid w:val="005D2D0B"/>
    <w:rsid w:val="005D50CA"/>
    <w:rsid w:val="005E1C3B"/>
    <w:rsid w:val="005F2954"/>
    <w:rsid w:val="00600C5F"/>
    <w:rsid w:val="006041C4"/>
    <w:rsid w:val="00605640"/>
    <w:rsid w:val="0060579F"/>
    <w:rsid w:val="00606850"/>
    <w:rsid w:val="0061047F"/>
    <w:rsid w:val="00617EEC"/>
    <w:rsid w:val="00622308"/>
    <w:rsid w:val="00626C57"/>
    <w:rsid w:val="006345C3"/>
    <w:rsid w:val="00657D13"/>
    <w:rsid w:val="00661D27"/>
    <w:rsid w:val="00666988"/>
    <w:rsid w:val="00671EBF"/>
    <w:rsid w:val="00677E4C"/>
    <w:rsid w:val="00681FD4"/>
    <w:rsid w:val="006942BD"/>
    <w:rsid w:val="006943A6"/>
    <w:rsid w:val="006B0D46"/>
    <w:rsid w:val="006B196F"/>
    <w:rsid w:val="006B2801"/>
    <w:rsid w:val="006C04CC"/>
    <w:rsid w:val="006C2D99"/>
    <w:rsid w:val="006C6F4A"/>
    <w:rsid w:val="006D4FEC"/>
    <w:rsid w:val="006E001E"/>
    <w:rsid w:val="006E1890"/>
    <w:rsid w:val="006F172D"/>
    <w:rsid w:val="006F5BD3"/>
    <w:rsid w:val="0070071B"/>
    <w:rsid w:val="00704F00"/>
    <w:rsid w:val="00710DBD"/>
    <w:rsid w:val="0072114D"/>
    <w:rsid w:val="00726700"/>
    <w:rsid w:val="00734ECE"/>
    <w:rsid w:val="00736109"/>
    <w:rsid w:val="00742891"/>
    <w:rsid w:val="0075119A"/>
    <w:rsid w:val="00752FD5"/>
    <w:rsid w:val="00756695"/>
    <w:rsid w:val="00764809"/>
    <w:rsid w:val="00765E6E"/>
    <w:rsid w:val="00776831"/>
    <w:rsid w:val="00776FC3"/>
    <w:rsid w:val="00782464"/>
    <w:rsid w:val="0078279D"/>
    <w:rsid w:val="00784447"/>
    <w:rsid w:val="00785AF0"/>
    <w:rsid w:val="00790029"/>
    <w:rsid w:val="007958EC"/>
    <w:rsid w:val="00795CFD"/>
    <w:rsid w:val="007A0B9A"/>
    <w:rsid w:val="007A1F1E"/>
    <w:rsid w:val="007A48CC"/>
    <w:rsid w:val="007A4CEA"/>
    <w:rsid w:val="007A644F"/>
    <w:rsid w:val="007B13DF"/>
    <w:rsid w:val="007C1739"/>
    <w:rsid w:val="007C2608"/>
    <w:rsid w:val="007C5634"/>
    <w:rsid w:val="007D0E9B"/>
    <w:rsid w:val="007D20D4"/>
    <w:rsid w:val="007D4128"/>
    <w:rsid w:val="007E18B8"/>
    <w:rsid w:val="007E3CF1"/>
    <w:rsid w:val="007E4066"/>
    <w:rsid w:val="007E438C"/>
    <w:rsid w:val="007E5143"/>
    <w:rsid w:val="007F007F"/>
    <w:rsid w:val="007F280E"/>
    <w:rsid w:val="008062F9"/>
    <w:rsid w:val="00817BAC"/>
    <w:rsid w:val="00825844"/>
    <w:rsid w:val="00826050"/>
    <w:rsid w:val="0082733A"/>
    <w:rsid w:val="00827EA4"/>
    <w:rsid w:val="00840B77"/>
    <w:rsid w:val="00842A31"/>
    <w:rsid w:val="00844093"/>
    <w:rsid w:val="00846662"/>
    <w:rsid w:val="00847FEE"/>
    <w:rsid w:val="008574B9"/>
    <w:rsid w:val="00862294"/>
    <w:rsid w:val="00862547"/>
    <w:rsid w:val="00862FB2"/>
    <w:rsid w:val="00867238"/>
    <w:rsid w:val="00871F74"/>
    <w:rsid w:val="0087501C"/>
    <w:rsid w:val="00880477"/>
    <w:rsid w:val="00887D46"/>
    <w:rsid w:val="00887DBC"/>
    <w:rsid w:val="00891E31"/>
    <w:rsid w:val="008A0A68"/>
    <w:rsid w:val="008A0C2E"/>
    <w:rsid w:val="008A2DF7"/>
    <w:rsid w:val="008A500E"/>
    <w:rsid w:val="008A5391"/>
    <w:rsid w:val="008B1061"/>
    <w:rsid w:val="008C1EC2"/>
    <w:rsid w:val="008C4899"/>
    <w:rsid w:val="008C5778"/>
    <w:rsid w:val="008D6191"/>
    <w:rsid w:val="008D6316"/>
    <w:rsid w:val="008E4D07"/>
    <w:rsid w:val="008E5B22"/>
    <w:rsid w:val="008F5522"/>
    <w:rsid w:val="008F6AFC"/>
    <w:rsid w:val="00911075"/>
    <w:rsid w:val="00911969"/>
    <w:rsid w:val="00925C93"/>
    <w:rsid w:val="00934A68"/>
    <w:rsid w:val="0094008A"/>
    <w:rsid w:val="00945B13"/>
    <w:rsid w:val="009462DE"/>
    <w:rsid w:val="009629D5"/>
    <w:rsid w:val="00966FFA"/>
    <w:rsid w:val="00973554"/>
    <w:rsid w:val="00976A7B"/>
    <w:rsid w:val="00983171"/>
    <w:rsid w:val="00987134"/>
    <w:rsid w:val="009952D7"/>
    <w:rsid w:val="009958D6"/>
    <w:rsid w:val="00996E59"/>
    <w:rsid w:val="009A064F"/>
    <w:rsid w:val="009A4A92"/>
    <w:rsid w:val="009A4D60"/>
    <w:rsid w:val="009B37AD"/>
    <w:rsid w:val="009B4296"/>
    <w:rsid w:val="009B5246"/>
    <w:rsid w:val="009B55B1"/>
    <w:rsid w:val="009C2631"/>
    <w:rsid w:val="009C5E93"/>
    <w:rsid w:val="009C612E"/>
    <w:rsid w:val="009C6AC9"/>
    <w:rsid w:val="009C705C"/>
    <w:rsid w:val="009C763F"/>
    <w:rsid w:val="009D31A6"/>
    <w:rsid w:val="009D4E3A"/>
    <w:rsid w:val="009D7F61"/>
    <w:rsid w:val="009E4954"/>
    <w:rsid w:val="009F0C3E"/>
    <w:rsid w:val="009F3593"/>
    <w:rsid w:val="009F4B79"/>
    <w:rsid w:val="009F5B59"/>
    <w:rsid w:val="00A053F7"/>
    <w:rsid w:val="00A10FFB"/>
    <w:rsid w:val="00A144A0"/>
    <w:rsid w:val="00A16B12"/>
    <w:rsid w:val="00A16C72"/>
    <w:rsid w:val="00A24C55"/>
    <w:rsid w:val="00A34708"/>
    <w:rsid w:val="00A3756C"/>
    <w:rsid w:val="00A400D7"/>
    <w:rsid w:val="00A40CD8"/>
    <w:rsid w:val="00A424DE"/>
    <w:rsid w:val="00A45B1A"/>
    <w:rsid w:val="00A53B4E"/>
    <w:rsid w:val="00A560F4"/>
    <w:rsid w:val="00A64633"/>
    <w:rsid w:val="00A66269"/>
    <w:rsid w:val="00A713DD"/>
    <w:rsid w:val="00A76F36"/>
    <w:rsid w:val="00A82D6B"/>
    <w:rsid w:val="00A8354B"/>
    <w:rsid w:val="00A8749D"/>
    <w:rsid w:val="00A9161F"/>
    <w:rsid w:val="00A949C8"/>
    <w:rsid w:val="00A963A5"/>
    <w:rsid w:val="00AA50C6"/>
    <w:rsid w:val="00AB2091"/>
    <w:rsid w:val="00AB546D"/>
    <w:rsid w:val="00AB7792"/>
    <w:rsid w:val="00AC1AA0"/>
    <w:rsid w:val="00AC1EE2"/>
    <w:rsid w:val="00AC20DF"/>
    <w:rsid w:val="00AC492E"/>
    <w:rsid w:val="00AD026E"/>
    <w:rsid w:val="00AD5D29"/>
    <w:rsid w:val="00AD7599"/>
    <w:rsid w:val="00AE55AA"/>
    <w:rsid w:val="00AF3A72"/>
    <w:rsid w:val="00B03137"/>
    <w:rsid w:val="00B12FBC"/>
    <w:rsid w:val="00B132C9"/>
    <w:rsid w:val="00B165AD"/>
    <w:rsid w:val="00B22B5C"/>
    <w:rsid w:val="00B24EA3"/>
    <w:rsid w:val="00B276FA"/>
    <w:rsid w:val="00B27DFE"/>
    <w:rsid w:val="00B3286A"/>
    <w:rsid w:val="00B35D2B"/>
    <w:rsid w:val="00B379CB"/>
    <w:rsid w:val="00B40446"/>
    <w:rsid w:val="00B4363E"/>
    <w:rsid w:val="00B4596D"/>
    <w:rsid w:val="00B47AEC"/>
    <w:rsid w:val="00B52428"/>
    <w:rsid w:val="00B5310E"/>
    <w:rsid w:val="00B643A2"/>
    <w:rsid w:val="00B646D6"/>
    <w:rsid w:val="00B76D34"/>
    <w:rsid w:val="00B828E1"/>
    <w:rsid w:val="00BA4192"/>
    <w:rsid w:val="00BB7A28"/>
    <w:rsid w:val="00BC1F43"/>
    <w:rsid w:val="00BC33DE"/>
    <w:rsid w:val="00BD129B"/>
    <w:rsid w:val="00BE1EA6"/>
    <w:rsid w:val="00BE7BCA"/>
    <w:rsid w:val="00BF2570"/>
    <w:rsid w:val="00BF2D66"/>
    <w:rsid w:val="00BF615C"/>
    <w:rsid w:val="00BF77FC"/>
    <w:rsid w:val="00C04E10"/>
    <w:rsid w:val="00C205C5"/>
    <w:rsid w:val="00C2085A"/>
    <w:rsid w:val="00C21F49"/>
    <w:rsid w:val="00C23F18"/>
    <w:rsid w:val="00C31913"/>
    <w:rsid w:val="00C35697"/>
    <w:rsid w:val="00C35E00"/>
    <w:rsid w:val="00C47317"/>
    <w:rsid w:val="00C50C86"/>
    <w:rsid w:val="00C73989"/>
    <w:rsid w:val="00C778EE"/>
    <w:rsid w:val="00C8088A"/>
    <w:rsid w:val="00C81687"/>
    <w:rsid w:val="00C83605"/>
    <w:rsid w:val="00C83FCE"/>
    <w:rsid w:val="00C84BC5"/>
    <w:rsid w:val="00C86C34"/>
    <w:rsid w:val="00C91128"/>
    <w:rsid w:val="00C9418C"/>
    <w:rsid w:val="00C94B51"/>
    <w:rsid w:val="00C97756"/>
    <w:rsid w:val="00CA14A7"/>
    <w:rsid w:val="00CA34C8"/>
    <w:rsid w:val="00CB75A2"/>
    <w:rsid w:val="00CC7510"/>
    <w:rsid w:val="00CC76F2"/>
    <w:rsid w:val="00CD28E9"/>
    <w:rsid w:val="00CE0051"/>
    <w:rsid w:val="00CE4EEA"/>
    <w:rsid w:val="00CE6A2F"/>
    <w:rsid w:val="00CF5509"/>
    <w:rsid w:val="00D001C7"/>
    <w:rsid w:val="00D04F52"/>
    <w:rsid w:val="00D06D3F"/>
    <w:rsid w:val="00D077D2"/>
    <w:rsid w:val="00D12627"/>
    <w:rsid w:val="00D1541B"/>
    <w:rsid w:val="00D162DD"/>
    <w:rsid w:val="00D20A3A"/>
    <w:rsid w:val="00D24824"/>
    <w:rsid w:val="00D40143"/>
    <w:rsid w:val="00D50174"/>
    <w:rsid w:val="00D5243E"/>
    <w:rsid w:val="00D54914"/>
    <w:rsid w:val="00D5634F"/>
    <w:rsid w:val="00D642FA"/>
    <w:rsid w:val="00D64686"/>
    <w:rsid w:val="00D6567C"/>
    <w:rsid w:val="00D70C5B"/>
    <w:rsid w:val="00D731F5"/>
    <w:rsid w:val="00D73E14"/>
    <w:rsid w:val="00D75BD3"/>
    <w:rsid w:val="00D85C8F"/>
    <w:rsid w:val="00D900AF"/>
    <w:rsid w:val="00D963D1"/>
    <w:rsid w:val="00D96EE1"/>
    <w:rsid w:val="00DA5F7A"/>
    <w:rsid w:val="00DA66E4"/>
    <w:rsid w:val="00DB6A2D"/>
    <w:rsid w:val="00DC042E"/>
    <w:rsid w:val="00DC0844"/>
    <w:rsid w:val="00DC5242"/>
    <w:rsid w:val="00DE0390"/>
    <w:rsid w:val="00DE3EE1"/>
    <w:rsid w:val="00DE4D4A"/>
    <w:rsid w:val="00DF54CC"/>
    <w:rsid w:val="00E06E59"/>
    <w:rsid w:val="00E10BE4"/>
    <w:rsid w:val="00E15BEF"/>
    <w:rsid w:val="00E31CAF"/>
    <w:rsid w:val="00E32F29"/>
    <w:rsid w:val="00E362BB"/>
    <w:rsid w:val="00E42FFC"/>
    <w:rsid w:val="00E46F38"/>
    <w:rsid w:val="00E51830"/>
    <w:rsid w:val="00E524B0"/>
    <w:rsid w:val="00E66084"/>
    <w:rsid w:val="00E777EC"/>
    <w:rsid w:val="00E85B00"/>
    <w:rsid w:val="00E973F3"/>
    <w:rsid w:val="00EA545E"/>
    <w:rsid w:val="00EA5A1A"/>
    <w:rsid w:val="00EB0938"/>
    <w:rsid w:val="00EB16AD"/>
    <w:rsid w:val="00EB6E39"/>
    <w:rsid w:val="00EC5712"/>
    <w:rsid w:val="00ED054A"/>
    <w:rsid w:val="00ED7DD3"/>
    <w:rsid w:val="00F069AB"/>
    <w:rsid w:val="00F16661"/>
    <w:rsid w:val="00F173E1"/>
    <w:rsid w:val="00F20886"/>
    <w:rsid w:val="00F40571"/>
    <w:rsid w:val="00F45876"/>
    <w:rsid w:val="00F478AB"/>
    <w:rsid w:val="00F57714"/>
    <w:rsid w:val="00F6105D"/>
    <w:rsid w:val="00F62FE9"/>
    <w:rsid w:val="00F67687"/>
    <w:rsid w:val="00F70E74"/>
    <w:rsid w:val="00F70F4B"/>
    <w:rsid w:val="00F71B21"/>
    <w:rsid w:val="00F71F26"/>
    <w:rsid w:val="00F84DA1"/>
    <w:rsid w:val="00F9011B"/>
    <w:rsid w:val="00F905AB"/>
    <w:rsid w:val="00F95FE8"/>
    <w:rsid w:val="00F9798C"/>
    <w:rsid w:val="00FA0464"/>
    <w:rsid w:val="00FA156B"/>
    <w:rsid w:val="00FA2BED"/>
    <w:rsid w:val="00FA5BDC"/>
    <w:rsid w:val="00FA758F"/>
    <w:rsid w:val="00FB049D"/>
    <w:rsid w:val="00FC73C5"/>
    <w:rsid w:val="00FD1CBD"/>
    <w:rsid w:val="00FD3258"/>
    <w:rsid w:val="00FD75F9"/>
    <w:rsid w:val="00FE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577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FE19C1"/>
    <w:pPr>
      <w:keepNext/>
      <w:ind w:firstLine="340"/>
      <w:jc w:val="both"/>
      <w:outlineLvl w:val="4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9">
    <w:name w:val="Hyperlink"/>
    <w:uiPriority w:val="99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uiPriority w:val="99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uiPriority w:val="99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uiPriority w:val="99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661D27"/>
    <w:rPr>
      <w:rFonts w:asciiTheme="minorHAnsi" w:eastAsia="Calibr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F577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765E6E"/>
    <w:pPr>
      <w:spacing w:after="120"/>
    </w:pPr>
  </w:style>
  <w:style w:type="character" w:customStyle="1" w:styleId="af2">
    <w:name w:val="Основной текст Знак"/>
    <w:basedOn w:val="a0"/>
    <w:link w:val="af1"/>
    <w:rsid w:val="00765E6E"/>
    <w:rPr>
      <w:sz w:val="24"/>
      <w:szCs w:val="24"/>
    </w:rPr>
  </w:style>
  <w:style w:type="paragraph" w:customStyle="1" w:styleId="ListParagraph1">
    <w:name w:val="List Paragraph1"/>
    <w:basedOn w:val="a"/>
    <w:rsid w:val="00765E6E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rsid w:val="00270D7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270D71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2">
    <w:name w:val="Font Style12"/>
    <w:uiPriority w:val="99"/>
    <w:rsid w:val="00270D71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270D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3">
    <w:name w:val="Normal (Web)"/>
    <w:basedOn w:val="a"/>
    <w:rsid w:val="00270D71"/>
    <w:pPr>
      <w:spacing w:before="100" w:beforeAutospacing="1" w:after="100" w:afterAutospacing="1"/>
      <w:ind w:firstLine="720"/>
      <w:jc w:val="both"/>
    </w:pPr>
  </w:style>
  <w:style w:type="character" w:styleId="af4">
    <w:name w:val="Strong"/>
    <w:uiPriority w:val="22"/>
    <w:qFormat/>
    <w:rsid w:val="00270D71"/>
    <w:rPr>
      <w:b/>
      <w:bCs/>
    </w:rPr>
  </w:style>
  <w:style w:type="character" w:styleId="af5">
    <w:name w:val="Emphasis"/>
    <w:uiPriority w:val="20"/>
    <w:qFormat/>
    <w:rsid w:val="00270D71"/>
    <w:rPr>
      <w:i/>
      <w:iCs/>
    </w:rPr>
  </w:style>
  <w:style w:type="character" w:customStyle="1" w:styleId="50">
    <w:name w:val="Заголовок 5 Знак"/>
    <w:basedOn w:val="a0"/>
    <w:link w:val="5"/>
    <w:rsid w:val="00FE19C1"/>
    <w:rPr>
      <w:b/>
      <w:sz w:val="28"/>
      <w:szCs w:val="24"/>
      <w:u w:val="single"/>
    </w:rPr>
  </w:style>
  <w:style w:type="numbering" w:customStyle="1" w:styleId="12">
    <w:name w:val="Нет списка1"/>
    <w:next w:val="a2"/>
    <w:uiPriority w:val="99"/>
    <w:semiHidden/>
    <w:rsid w:val="00FE19C1"/>
  </w:style>
  <w:style w:type="character" w:customStyle="1" w:styleId="a5">
    <w:name w:val="Текст выноски Знак"/>
    <w:link w:val="a4"/>
    <w:uiPriority w:val="99"/>
    <w:semiHidden/>
    <w:rsid w:val="00FE19C1"/>
    <w:rPr>
      <w:rFonts w:ascii="Tahoma" w:hAnsi="Tahoma" w:cs="Tahoma"/>
      <w:sz w:val="16"/>
      <w:szCs w:val="16"/>
    </w:rPr>
  </w:style>
  <w:style w:type="table" w:customStyle="1" w:styleId="26">
    <w:name w:val="Сетка таблицы2"/>
    <w:basedOn w:val="a1"/>
    <w:next w:val="a3"/>
    <w:uiPriority w:val="59"/>
    <w:rsid w:val="00FE19C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Диссертация"/>
    <w:basedOn w:val="a"/>
    <w:uiPriority w:val="99"/>
    <w:rsid w:val="00FE19C1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f7">
    <w:name w:val="Body Text Indent"/>
    <w:basedOn w:val="a"/>
    <w:link w:val="af8"/>
    <w:rsid w:val="00FE19C1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rsid w:val="00FE19C1"/>
  </w:style>
  <w:style w:type="paragraph" w:customStyle="1" w:styleId="13">
    <w:name w:val="Абзац списка1"/>
    <w:basedOn w:val="a"/>
    <w:uiPriority w:val="99"/>
    <w:rsid w:val="00FE19C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FE19C1"/>
    <w:pPr>
      <w:suppressAutoHyphens/>
      <w:ind w:firstLine="567"/>
      <w:jc w:val="both"/>
    </w:pPr>
    <w:rPr>
      <w:sz w:val="28"/>
      <w:szCs w:val="20"/>
      <w:lang w:eastAsia="ar-SA"/>
    </w:rPr>
  </w:style>
  <w:style w:type="paragraph" w:customStyle="1" w:styleId="27">
    <w:name w:val="Абзац списка2"/>
    <w:basedOn w:val="a"/>
    <w:uiPriority w:val="99"/>
    <w:qFormat/>
    <w:rsid w:val="00FE19C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8">
    <w:name w:val="Ïîäçàãîëîâîê 2"/>
    <w:basedOn w:val="a"/>
    <w:rsid w:val="00FE19C1"/>
    <w:pPr>
      <w:spacing w:before="240" w:after="120"/>
    </w:pPr>
    <w:rPr>
      <w:rFonts w:ascii="StandardPoster" w:hAnsi="StandardPoster"/>
      <w:b/>
      <w:u w:val="single"/>
    </w:rPr>
  </w:style>
  <w:style w:type="paragraph" w:customStyle="1" w:styleId="29">
    <w:name w:val="Стиль2"/>
    <w:basedOn w:val="a"/>
    <w:uiPriority w:val="99"/>
    <w:rsid w:val="00FE19C1"/>
    <w:pPr>
      <w:ind w:left="720" w:hanging="360"/>
    </w:pPr>
    <w:rPr>
      <w:rFonts w:ascii="StandardPoster" w:hAnsi="StandardPoster"/>
    </w:rPr>
  </w:style>
  <w:style w:type="paragraph" w:customStyle="1" w:styleId="14">
    <w:name w:val="Подзаголовок1"/>
    <w:basedOn w:val="a"/>
    <w:uiPriority w:val="99"/>
    <w:rsid w:val="00FE19C1"/>
    <w:pPr>
      <w:spacing w:before="120" w:after="120"/>
    </w:pPr>
    <w:rPr>
      <w:rFonts w:ascii="StandardPoster" w:hAnsi="StandardPoster"/>
      <w:b/>
      <w:u w:val="thick"/>
    </w:rPr>
  </w:style>
  <w:style w:type="paragraph" w:styleId="af9">
    <w:name w:val="footnote text"/>
    <w:basedOn w:val="a"/>
    <w:link w:val="afa"/>
    <w:uiPriority w:val="99"/>
    <w:unhideWhenUsed/>
    <w:rsid w:val="00FE19C1"/>
    <w:rPr>
      <w:rFonts w:ascii="Calibri" w:hAnsi="Calibri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FE19C1"/>
    <w:rPr>
      <w:rFonts w:ascii="Calibri" w:hAnsi="Calibri"/>
    </w:rPr>
  </w:style>
  <w:style w:type="character" w:styleId="afb">
    <w:name w:val="footnote reference"/>
    <w:uiPriority w:val="99"/>
    <w:unhideWhenUsed/>
    <w:rsid w:val="00FE19C1"/>
    <w:rPr>
      <w:vertAlign w:val="superscript"/>
    </w:rPr>
  </w:style>
  <w:style w:type="paragraph" w:customStyle="1" w:styleId="western">
    <w:name w:val="western"/>
    <w:basedOn w:val="a"/>
    <w:rsid w:val="00FE19C1"/>
    <w:pP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FE19C1"/>
    <w:rPr>
      <w:color w:val="800080"/>
      <w:u w:val="single"/>
    </w:rPr>
  </w:style>
  <w:style w:type="character" w:customStyle="1" w:styleId="apple-converted-space">
    <w:name w:val="apple-converted-space"/>
    <w:basedOn w:val="a0"/>
    <w:rsid w:val="00FE19C1"/>
  </w:style>
  <w:style w:type="character" w:customStyle="1" w:styleId="BodyText2Char">
    <w:name w:val="Body Text 2 Char"/>
    <w:locked/>
    <w:rsid w:val="00FE19C1"/>
    <w:rPr>
      <w:rFonts w:ascii="Times New Roman" w:hAnsi="Times New Roman" w:cs="Times New Roman"/>
      <w:sz w:val="24"/>
      <w:szCs w:val="24"/>
    </w:rPr>
  </w:style>
  <w:style w:type="paragraph" w:styleId="afd">
    <w:name w:val="Block Text"/>
    <w:basedOn w:val="a"/>
    <w:rsid w:val="00FE19C1"/>
    <w:pPr>
      <w:widowControl w:val="0"/>
      <w:ind w:left="-240" w:right="-485" w:firstLine="360"/>
      <w:jc w:val="both"/>
    </w:pPr>
  </w:style>
  <w:style w:type="paragraph" w:styleId="afe">
    <w:name w:val="Body Text First Indent"/>
    <w:basedOn w:val="af1"/>
    <w:link w:val="aff"/>
    <w:uiPriority w:val="99"/>
    <w:unhideWhenUsed/>
    <w:rsid w:val="00FE19C1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aff">
    <w:name w:val="Красная строка Знак"/>
    <w:basedOn w:val="af2"/>
    <w:link w:val="afe"/>
    <w:uiPriority w:val="99"/>
    <w:rsid w:val="00FE19C1"/>
    <w:rPr>
      <w:rFonts w:ascii="Calibri" w:hAnsi="Calibri"/>
      <w:sz w:val="22"/>
      <w:szCs w:val="22"/>
    </w:rPr>
  </w:style>
  <w:style w:type="character" w:styleId="aff0">
    <w:name w:val="page number"/>
    <w:basedOn w:val="a0"/>
    <w:rsid w:val="00FE19C1"/>
  </w:style>
  <w:style w:type="paragraph" w:customStyle="1" w:styleId="03-">
    <w:name w:val="03-Пункт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120" w:after="20"/>
      <w:jc w:val="center"/>
    </w:pPr>
    <w:rPr>
      <w:rFonts w:ascii="AGOpusHighResolution" w:eastAsia="SimSun" w:hAnsi="AGOpusHighResolution" w:cs="AGOpusHighResolution"/>
      <w:b/>
      <w:bCs/>
      <w:i/>
      <w:iCs/>
      <w:smallCaps/>
      <w:kern w:val="2"/>
      <w:lang w:eastAsia="hi-IN" w:bidi="hi-IN"/>
    </w:rPr>
  </w:style>
  <w:style w:type="paragraph" w:customStyle="1" w:styleId="02-">
    <w:name w:val="02-Парагр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240" w:after="240"/>
      <w:jc w:val="center"/>
    </w:pPr>
    <w:rPr>
      <w:rFonts w:ascii="Baskerville Win95BT" w:eastAsia="SimSun" w:hAnsi="Baskerville Win95BT" w:cs="Baskerville Win95BT"/>
      <w:b/>
      <w:bCs/>
      <w:caps/>
      <w:kern w:val="2"/>
      <w:lang w:eastAsia="hi-IN" w:bidi="hi-IN"/>
    </w:rPr>
  </w:style>
  <w:style w:type="paragraph" w:customStyle="1" w:styleId="3">
    <w:name w:val="Абзац списка3"/>
    <w:basedOn w:val="a"/>
    <w:rsid w:val="00D900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577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FE19C1"/>
    <w:pPr>
      <w:keepNext/>
      <w:ind w:firstLine="340"/>
      <w:jc w:val="both"/>
      <w:outlineLvl w:val="4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9">
    <w:name w:val="Hyperlink"/>
    <w:uiPriority w:val="99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uiPriority w:val="99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uiPriority w:val="99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uiPriority w:val="99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661D27"/>
    <w:rPr>
      <w:rFonts w:asciiTheme="minorHAnsi" w:eastAsia="Calibr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F577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765E6E"/>
    <w:pPr>
      <w:spacing w:after="120"/>
    </w:pPr>
  </w:style>
  <w:style w:type="character" w:customStyle="1" w:styleId="af2">
    <w:name w:val="Основной текст Знак"/>
    <w:basedOn w:val="a0"/>
    <w:link w:val="af1"/>
    <w:rsid w:val="00765E6E"/>
    <w:rPr>
      <w:sz w:val="24"/>
      <w:szCs w:val="24"/>
    </w:rPr>
  </w:style>
  <w:style w:type="paragraph" w:customStyle="1" w:styleId="ListParagraph1">
    <w:name w:val="List Paragraph1"/>
    <w:basedOn w:val="a"/>
    <w:rsid w:val="00765E6E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rsid w:val="00270D7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270D71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2">
    <w:name w:val="Font Style12"/>
    <w:uiPriority w:val="99"/>
    <w:rsid w:val="00270D71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270D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3">
    <w:name w:val="Normal (Web)"/>
    <w:basedOn w:val="a"/>
    <w:rsid w:val="00270D71"/>
    <w:pPr>
      <w:spacing w:before="100" w:beforeAutospacing="1" w:after="100" w:afterAutospacing="1"/>
      <w:ind w:firstLine="720"/>
      <w:jc w:val="both"/>
    </w:pPr>
  </w:style>
  <w:style w:type="character" w:styleId="af4">
    <w:name w:val="Strong"/>
    <w:uiPriority w:val="22"/>
    <w:qFormat/>
    <w:rsid w:val="00270D71"/>
    <w:rPr>
      <w:b/>
      <w:bCs/>
    </w:rPr>
  </w:style>
  <w:style w:type="character" w:styleId="af5">
    <w:name w:val="Emphasis"/>
    <w:uiPriority w:val="20"/>
    <w:qFormat/>
    <w:rsid w:val="00270D71"/>
    <w:rPr>
      <w:i/>
      <w:iCs/>
    </w:rPr>
  </w:style>
  <w:style w:type="character" w:customStyle="1" w:styleId="50">
    <w:name w:val="Заголовок 5 Знак"/>
    <w:basedOn w:val="a0"/>
    <w:link w:val="5"/>
    <w:rsid w:val="00FE19C1"/>
    <w:rPr>
      <w:b/>
      <w:sz w:val="28"/>
      <w:szCs w:val="24"/>
      <w:u w:val="single"/>
    </w:rPr>
  </w:style>
  <w:style w:type="numbering" w:customStyle="1" w:styleId="12">
    <w:name w:val="Нет списка1"/>
    <w:next w:val="a2"/>
    <w:uiPriority w:val="99"/>
    <w:semiHidden/>
    <w:rsid w:val="00FE19C1"/>
  </w:style>
  <w:style w:type="character" w:customStyle="1" w:styleId="a5">
    <w:name w:val="Текст выноски Знак"/>
    <w:link w:val="a4"/>
    <w:uiPriority w:val="99"/>
    <w:semiHidden/>
    <w:rsid w:val="00FE19C1"/>
    <w:rPr>
      <w:rFonts w:ascii="Tahoma" w:hAnsi="Tahoma" w:cs="Tahoma"/>
      <w:sz w:val="16"/>
      <w:szCs w:val="16"/>
    </w:rPr>
  </w:style>
  <w:style w:type="table" w:customStyle="1" w:styleId="26">
    <w:name w:val="Сетка таблицы2"/>
    <w:basedOn w:val="a1"/>
    <w:next w:val="a3"/>
    <w:uiPriority w:val="59"/>
    <w:rsid w:val="00FE19C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Диссертация"/>
    <w:basedOn w:val="a"/>
    <w:uiPriority w:val="99"/>
    <w:rsid w:val="00FE19C1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f7">
    <w:name w:val="Body Text Indent"/>
    <w:basedOn w:val="a"/>
    <w:link w:val="af8"/>
    <w:rsid w:val="00FE19C1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rsid w:val="00FE19C1"/>
  </w:style>
  <w:style w:type="paragraph" w:customStyle="1" w:styleId="13">
    <w:name w:val="Абзац списка1"/>
    <w:basedOn w:val="a"/>
    <w:uiPriority w:val="99"/>
    <w:rsid w:val="00FE19C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FE19C1"/>
    <w:pPr>
      <w:suppressAutoHyphens/>
      <w:ind w:firstLine="567"/>
      <w:jc w:val="both"/>
    </w:pPr>
    <w:rPr>
      <w:sz w:val="28"/>
      <w:szCs w:val="20"/>
      <w:lang w:eastAsia="ar-SA"/>
    </w:rPr>
  </w:style>
  <w:style w:type="paragraph" w:customStyle="1" w:styleId="27">
    <w:name w:val="Абзац списка2"/>
    <w:basedOn w:val="a"/>
    <w:uiPriority w:val="99"/>
    <w:qFormat/>
    <w:rsid w:val="00FE19C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8">
    <w:name w:val="Ïîäçàãîëîâîê 2"/>
    <w:basedOn w:val="a"/>
    <w:rsid w:val="00FE19C1"/>
    <w:pPr>
      <w:spacing w:before="240" w:after="120"/>
    </w:pPr>
    <w:rPr>
      <w:rFonts w:ascii="StandardPoster" w:hAnsi="StandardPoster"/>
      <w:b/>
      <w:u w:val="single"/>
    </w:rPr>
  </w:style>
  <w:style w:type="paragraph" w:customStyle="1" w:styleId="29">
    <w:name w:val="Стиль2"/>
    <w:basedOn w:val="a"/>
    <w:uiPriority w:val="99"/>
    <w:rsid w:val="00FE19C1"/>
    <w:pPr>
      <w:ind w:left="720" w:hanging="360"/>
    </w:pPr>
    <w:rPr>
      <w:rFonts w:ascii="StandardPoster" w:hAnsi="StandardPoster"/>
    </w:rPr>
  </w:style>
  <w:style w:type="paragraph" w:customStyle="1" w:styleId="14">
    <w:name w:val="Подзаголовок1"/>
    <w:basedOn w:val="a"/>
    <w:uiPriority w:val="99"/>
    <w:rsid w:val="00FE19C1"/>
    <w:pPr>
      <w:spacing w:before="120" w:after="120"/>
    </w:pPr>
    <w:rPr>
      <w:rFonts w:ascii="StandardPoster" w:hAnsi="StandardPoster"/>
      <w:b/>
      <w:u w:val="thick"/>
    </w:rPr>
  </w:style>
  <w:style w:type="paragraph" w:styleId="af9">
    <w:name w:val="footnote text"/>
    <w:basedOn w:val="a"/>
    <w:link w:val="afa"/>
    <w:uiPriority w:val="99"/>
    <w:unhideWhenUsed/>
    <w:rsid w:val="00FE19C1"/>
    <w:rPr>
      <w:rFonts w:ascii="Calibri" w:hAnsi="Calibri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FE19C1"/>
    <w:rPr>
      <w:rFonts w:ascii="Calibri" w:hAnsi="Calibri"/>
    </w:rPr>
  </w:style>
  <w:style w:type="character" w:styleId="afb">
    <w:name w:val="footnote reference"/>
    <w:uiPriority w:val="99"/>
    <w:unhideWhenUsed/>
    <w:rsid w:val="00FE19C1"/>
    <w:rPr>
      <w:vertAlign w:val="superscript"/>
    </w:rPr>
  </w:style>
  <w:style w:type="paragraph" w:customStyle="1" w:styleId="western">
    <w:name w:val="western"/>
    <w:basedOn w:val="a"/>
    <w:rsid w:val="00FE19C1"/>
    <w:pP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FE19C1"/>
    <w:rPr>
      <w:color w:val="800080"/>
      <w:u w:val="single"/>
    </w:rPr>
  </w:style>
  <w:style w:type="character" w:customStyle="1" w:styleId="apple-converted-space">
    <w:name w:val="apple-converted-space"/>
    <w:basedOn w:val="a0"/>
    <w:rsid w:val="00FE19C1"/>
  </w:style>
  <w:style w:type="character" w:customStyle="1" w:styleId="BodyText2Char">
    <w:name w:val="Body Text 2 Char"/>
    <w:locked/>
    <w:rsid w:val="00FE19C1"/>
    <w:rPr>
      <w:rFonts w:ascii="Times New Roman" w:hAnsi="Times New Roman" w:cs="Times New Roman"/>
      <w:sz w:val="24"/>
      <w:szCs w:val="24"/>
    </w:rPr>
  </w:style>
  <w:style w:type="paragraph" w:styleId="afd">
    <w:name w:val="Block Text"/>
    <w:basedOn w:val="a"/>
    <w:rsid w:val="00FE19C1"/>
    <w:pPr>
      <w:widowControl w:val="0"/>
      <w:ind w:left="-240" w:right="-485" w:firstLine="360"/>
      <w:jc w:val="both"/>
    </w:pPr>
  </w:style>
  <w:style w:type="paragraph" w:styleId="afe">
    <w:name w:val="Body Text First Indent"/>
    <w:basedOn w:val="af1"/>
    <w:link w:val="aff"/>
    <w:uiPriority w:val="99"/>
    <w:unhideWhenUsed/>
    <w:rsid w:val="00FE19C1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aff">
    <w:name w:val="Красная строка Знак"/>
    <w:basedOn w:val="af2"/>
    <w:link w:val="afe"/>
    <w:uiPriority w:val="99"/>
    <w:rsid w:val="00FE19C1"/>
    <w:rPr>
      <w:rFonts w:ascii="Calibri" w:hAnsi="Calibri"/>
      <w:sz w:val="22"/>
      <w:szCs w:val="22"/>
    </w:rPr>
  </w:style>
  <w:style w:type="character" w:styleId="aff0">
    <w:name w:val="page number"/>
    <w:basedOn w:val="a0"/>
    <w:rsid w:val="00FE19C1"/>
  </w:style>
  <w:style w:type="paragraph" w:customStyle="1" w:styleId="03-">
    <w:name w:val="03-Пункт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120" w:after="20"/>
      <w:jc w:val="center"/>
    </w:pPr>
    <w:rPr>
      <w:rFonts w:ascii="AGOpusHighResolution" w:eastAsia="SimSun" w:hAnsi="AGOpusHighResolution" w:cs="AGOpusHighResolution"/>
      <w:b/>
      <w:bCs/>
      <w:i/>
      <w:iCs/>
      <w:smallCaps/>
      <w:kern w:val="2"/>
      <w:lang w:eastAsia="hi-IN" w:bidi="hi-IN"/>
    </w:rPr>
  </w:style>
  <w:style w:type="paragraph" w:customStyle="1" w:styleId="02-">
    <w:name w:val="02-Парагр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240" w:after="240"/>
      <w:jc w:val="center"/>
    </w:pPr>
    <w:rPr>
      <w:rFonts w:ascii="Baskerville Win95BT" w:eastAsia="SimSun" w:hAnsi="Baskerville Win95BT" w:cs="Baskerville Win95BT"/>
      <w:b/>
      <w:bCs/>
      <w:caps/>
      <w:kern w:val="2"/>
      <w:lang w:eastAsia="hi-IN" w:bidi="hi-IN"/>
    </w:rPr>
  </w:style>
  <w:style w:type="paragraph" w:customStyle="1" w:styleId="3">
    <w:name w:val="Абзац списка3"/>
    <w:basedOn w:val="a"/>
    <w:rsid w:val="00D900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ms-deti2019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mailto:sms-deti2019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ms-deti2019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sms-deti2019@mail.r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sms-deti20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5C3D8-1A9D-4D1D-9300-732463A14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3415</Words>
  <Characters>19471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Райхан</cp:lastModifiedBy>
  <cp:revision>2</cp:revision>
  <cp:lastPrinted>2014-10-28T15:21:00Z</cp:lastPrinted>
  <dcterms:created xsi:type="dcterms:W3CDTF">2019-10-10T05:25:00Z</dcterms:created>
  <dcterms:modified xsi:type="dcterms:W3CDTF">2019-10-10T05:25:00Z</dcterms:modified>
</cp:coreProperties>
</file>